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FD9" w:rsidRDefault="00321309" w:rsidP="00321309">
      <w:pPr>
        <w:pStyle w:val="1"/>
        <w:pageBreakBefore/>
        <w:numPr>
          <w:ilvl w:val="0"/>
          <w:numId w:val="0"/>
        </w:numPr>
        <w:ind w:left="72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</w:t>
      </w:r>
      <w:r w:rsidR="00E46FD9">
        <w:rPr>
          <w:sz w:val="24"/>
        </w:rPr>
        <w:t>Приложение № 1</w:t>
      </w:r>
    </w:p>
    <w:p w:rsidR="00E46FD9" w:rsidRPr="00047D69" w:rsidRDefault="00321309" w:rsidP="00E46FD9">
      <w:pPr>
        <w:pStyle w:val="1"/>
        <w:numPr>
          <w:ilvl w:val="0"/>
          <w:numId w:val="0"/>
        </w:numPr>
        <w:ind w:left="72"/>
        <w:jc w:val="center"/>
        <w:rPr>
          <w:b/>
        </w:rPr>
      </w:pPr>
      <w:r>
        <w:rPr>
          <w:sz w:val="24"/>
        </w:rPr>
        <w:t xml:space="preserve">                                                                                                                    </w:t>
      </w:r>
      <w:r w:rsidR="00E46FD9">
        <w:rPr>
          <w:sz w:val="24"/>
        </w:rPr>
        <w:t xml:space="preserve">к приказу </w:t>
      </w:r>
      <w:r>
        <w:rPr>
          <w:sz w:val="24"/>
        </w:rPr>
        <w:t>№ от  03.09.2026</w:t>
      </w:r>
      <w:r w:rsidR="00E46FD9">
        <w:rPr>
          <w:sz w:val="24"/>
        </w:rPr>
        <w:t xml:space="preserve">                                                                                                                  </w:t>
      </w:r>
    </w:p>
    <w:p w:rsidR="00E46FD9" w:rsidRDefault="00E46FD9" w:rsidP="00E46FD9">
      <w:pPr>
        <w:pStyle w:val="1"/>
        <w:jc w:val="center"/>
        <w:rPr>
          <w:b/>
        </w:rPr>
      </w:pPr>
    </w:p>
    <w:p w:rsidR="00E46FD9" w:rsidRPr="00047D69" w:rsidRDefault="00E46FD9" w:rsidP="00E46FD9">
      <w:pPr>
        <w:pStyle w:val="1"/>
        <w:jc w:val="center"/>
        <w:rPr>
          <w:b/>
        </w:rPr>
      </w:pPr>
      <w:r w:rsidRPr="00047D69">
        <w:rPr>
          <w:b/>
        </w:rPr>
        <w:t>График проведения школьного этапа всероссийской олимпиады школьников</w:t>
      </w:r>
    </w:p>
    <w:p w:rsidR="00E46FD9" w:rsidRPr="00047D69" w:rsidRDefault="00E46FD9" w:rsidP="00E46FD9">
      <w:pPr>
        <w:pStyle w:val="1"/>
        <w:jc w:val="center"/>
        <w:rPr>
          <w:b/>
        </w:rPr>
      </w:pPr>
      <w:r>
        <w:rPr>
          <w:b/>
        </w:rPr>
        <w:t>в 2026-2027</w:t>
      </w:r>
      <w:r w:rsidR="00321309">
        <w:rPr>
          <w:b/>
        </w:rPr>
        <w:t xml:space="preserve"> </w:t>
      </w:r>
      <w:r w:rsidRPr="00047D69">
        <w:rPr>
          <w:b/>
        </w:rPr>
        <w:t>учебном году</w:t>
      </w:r>
    </w:p>
    <w:p w:rsidR="00E46FD9" w:rsidRPr="00FE166F" w:rsidRDefault="00E46FD9" w:rsidP="00E46FD9"/>
    <w:tbl>
      <w:tblPr>
        <w:tblW w:w="10207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28"/>
        <w:gridCol w:w="2268"/>
        <w:gridCol w:w="2334"/>
        <w:gridCol w:w="2302"/>
      </w:tblGrid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Дата проведения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Рекомендуемое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время начала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предоставления формы 3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размещение её на сайте ОО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Физика*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Право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</w:tc>
      </w:tr>
      <w:tr w:rsidR="00E46FD9" w:rsidRPr="00F73879" w:rsidTr="00010AE7">
        <w:trPr>
          <w:trHeight w:val="43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E46FD9" w:rsidRPr="00F73879" w:rsidTr="00010AE7">
        <w:trPr>
          <w:trHeight w:val="255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21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Химия*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</w:tr>
      <w:tr w:rsidR="00E46FD9" w:rsidRPr="00F73879" w:rsidTr="00010AE7">
        <w:trPr>
          <w:trHeight w:val="301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Астрономия*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29.09.2026</w:t>
            </w:r>
          </w:p>
        </w:tc>
      </w:tr>
      <w:tr w:rsidR="00E46FD9" w:rsidRPr="00F73879" w:rsidTr="00010AE7">
        <w:trPr>
          <w:trHeight w:val="4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01.10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E46FD9" w:rsidRPr="00F73879" w:rsidTr="00010AE7">
        <w:trPr>
          <w:trHeight w:val="30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ОБЗР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23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25.09.2026</w:t>
            </w:r>
          </w:p>
        </w:tc>
      </w:tr>
      <w:tr w:rsidR="00E46FD9" w:rsidRPr="00F73879" w:rsidTr="00010AE7">
        <w:trPr>
          <w:trHeight w:val="36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Биология*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(5-6 кл.)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кл.)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E46FD9" w:rsidRPr="00F73879" w:rsidTr="00010AE7">
        <w:trPr>
          <w:trHeight w:val="33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F73879">
              <w:rPr>
                <w:rFonts w:ascii="Times New Roman" w:hAnsi="Times New Roman" w:cs="Times New Roman"/>
                <w:bCs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26.09.2026</w:t>
            </w:r>
          </w:p>
        </w:tc>
      </w:tr>
      <w:tr w:rsidR="00E46FD9" w:rsidRPr="00F73879" w:rsidTr="00010AE7">
        <w:trPr>
          <w:trHeight w:val="1659"/>
        </w:trPr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>Математика*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(4-6 кл.)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кл.)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21.10.2026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30.09.2025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E46FD9" w:rsidRPr="00F73879" w:rsidTr="00010AE7">
        <w:trPr>
          <w:trHeight w:val="39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09.10.202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26.10.2026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27.10.2026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29.10.2026</w:t>
            </w:r>
          </w:p>
        </w:tc>
      </w:tr>
      <w:tr w:rsidR="00E46FD9" w:rsidRPr="00F73879" w:rsidTr="00010AE7">
        <w:tc>
          <w:tcPr>
            <w:tcW w:w="675" w:type="dxa"/>
            <w:shd w:val="clear" w:color="auto" w:fill="auto"/>
          </w:tcPr>
          <w:p w:rsidR="00E46FD9" w:rsidRPr="00F73879" w:rsidRDefault="00E46FD9" w:rsidP="00E46FD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28.10.2026</w:t>
            </w:r>
          </w:p>
        </w:tc>
      </w:tr>
      <w:tr w:rsidR="00E46FD9" w:rsidRPr="00F73879" w:rsidTr="00010AE7">
        <w:trPr>
          <w:trHeight w:val="30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46FD9" w:rsidRPr="00F73879" w:rsidTr="00010AE7">
        <w:trPr>
          <w:trHeight w:val="1557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6FD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Иностранный язык </w:t>
            </w:r>
          </w:p>
          <w:p w:rsidR="00E46FD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(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английский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,</w:t>
            </w:r>
          </w:p>
          <w:p w:rsidR="00E46FD9" w:rsidRPr="00F73879" w:rsidRDefault="00E46FD9" w:rsidP="00ED11EA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немецкий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6FD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  <w:p w:rsidR="00E46FD9" w:rsidRPr="00F73879" w:rsidRDefault="00E46FD9" w:rsidP="00ED1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:rsidR="00E46FD9" w:rsidRPr="00C14471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FD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30.09.2026г.</w:t>
            </w:r>
          </w:p>
          <w:p w:rsidR="00E46FD9" w:rsidRPr="00F73879" w:rsidRDefault="00E46FD9" w:rsidP="00ED1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14.10.2026г</w:t>
            </w:r>
          </w:p>
        </w:tc>
      </w:tr>
    </w:tbl>
    <w:p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*проведение школьного этапа ВсОШ на платформе «Сириус.Курсы»</w:t>
      </w:r>
    </w:p>
    <w:p w:rsidR="00E46FD9" w:rsidRPr="006C54B2" w:rsidRDefault="00E46FD9" w:rsidP="00E46F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54B2">
        <w:rPr>
          <w:rFonts w:ascii="Times New Roman" w:hAnsi="Times New Roman" w:cs="Times New Roman"/>
          <w:b/>
          <w:bCs/>
          <w:sz w:val="28"/>
          <w:szCs w:val="28"/>
        </w:rPr>
        <w:t>Предметы , не обозначенные *, проводятся на базе каждой ОО.</w:t>
      </w:r>
    </w:p>
    <w:p w:rsidR="00E46FD9" w:rsidRPr="00FE166F" w:rsidRDefault="00E46FD9" w:rsidP="00E46FD9">
      <w:pPr>
        <w:rPr>
          <w:b/>
          <w:bCs/>
          <w:sz w:val="28"/>
          <w:szCs w:val="28"/>
        </w:rPr>
      </w:pPr>
    </w:p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E46FD9" w:rsidRDefault="00E46FD9" w:rsidP="00E46FD9"/>
    <w:p w:rsidR="00863857" w:rsidRDefault="00863857"/>
    <w:p w:rsidR="00E46FD9" w:rsidRDefault="00E46FD9"/>
    <w:p w:rsidR="00E46FD9" w:rsidRDefault="00E46FD9"/>
    <w:p w:rsidR="00480A20" w:rsidRDefault="00BD320F" w:rsidP="00480A20">
      <w:pPr>
        <w:keepNext/>
        <w:spacing w:after="0" w:line="240" w:lineRule="auto"/>
        <w:outlineLvl w:val="0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   </w:t>
      </w:r>
      <w:bookmarkStart w:id="0" w:name="_GoBack"/>
      <w:bookmarkEnd w:id="0"/>
    </w:p>
    <w:sectPr w:rsidR="00480A20" w:rsidSect="00FA5947">
      <w:pgSz w:w="11910" w:h="16840"/>
      <w:pgMar w:top="567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360"/>
        </w:tabs>
        <w:ind w:left="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2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2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2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2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2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2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18DA1FB5"/>
    <w:multiLevelType w:val="hybridMultilevel"/>
    <w:tmpl w:val="25884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030E2"/>
    <w:multiLevelType w:val="hybridMultilevel"/>
    <w:tmpl w:val="737A8B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D5C7513"/>
    <w:multiLevelType w:val="hybridMultilevel"/>
    <w:tmpl w:val="2EDC0742"/>
    <w:lvl w:ilvl="0" w:tplc="639CBC2A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FD9"/>
    <w:rsid w:val="00000096"/>
    <w:rsid w:val="000003B4"/>
    <w:rsid w:val="00000825"/>
    <w:rsid w:val="000009AD"/>
    <w:rsid w:val="000009BF"/>
    <w:rsid w:val="000010DD"/>
    <w:rsid w:val="00001417"/>
    <w:rsid w:val="00001832"/>
    <w:rsid w:val="00001AEE"/>
    <w:rsid w:val="00001BB2"/>
    <w:rsid w:val="00001BE5"/>
    <w:rsid w:val="00001ED6"/>
    <w:rsid w:val="00001F85"/>
    <w:rsid w:val="00002060"/>
    <w:rsid w:val="000020F5"/>
    <w:rsid w:val="0000245C"/>
    <w:rsid w:val="0000267E"/>
    <w:rsid w:val="000028D5"/>
    <w:rsid w:val="00002A5B"/>
    <w:rsid w:val="00002E25"/>
    <w:rsid w:val="000033C9"/>
    <w:rsid w:val="000035C7"/>
    <w:rsid w:val="0000397F"/>
    <w:rsid w:val="00003B05"/>
    <w:rsid w:val="00003C73"/>
    <w:rsid w:val="00004116"/>
    <w:rsid w:val="000042EC"/>
    <w:rsid w:val="000047E1"/>
    <w:rsid w:val="00004855"/>
    <w:rsid w:val="00004881"/>
    <w:rsid w:val="000049E8"/>
    <w:rsid w:val="00004D6C"/>
    <w:rsid w:val="00004F49"/>
    <w:rsid w:val="00005200"/>
    <w:rsid w:val="00005226"/>
    <w:rsid w:val="00005745"/>
    <w:rsid w:val="00005938"/>
    <w:rsid w:val="00005A75"/>
    <w:rsid w:val="00005A87"/>
    <w:rsid w:val="00005D33"/>
    <w:rsid w:val="0000603F"/>
    <w:rsid w:val="0000687C"/>
    <w:rsid w:val="0000687D"/>
    <w:rsid w:val="000069F7"/>
    <w:rsid w:val="00006B43"/>
    <w:rsid w:val="00006EFA"/>
    <w:rsid w:val="00006FDE"/>
    <w:rsid w:val="00006FFD"/>
    <w:rsid w:val="00007109"/>
    <w:rsid w:val="000072B0"/>
    <w:rsid w:val="00007346"/>
    <w:rsid w:val="000075D4"/>
    <w:rsid w:val="0000764F"/>
    <w:rsid w:val="00007801"/>
    <w:rsid w:val="0000786C"/>
    <w:rsid w:val="00007A82"/>
    <w:rsid w:val="000102F2"/>
    <w:rsid w:val="0001048E"/>
    <w:rsid w:val="000107A2"/>
    <w:rsid w:val="00010AE7"/>
    <w:rsid w:val="0001159F"/>
    <w:rsid w:val="0001186F"/>
    <w:rsid w:val="00011B39"/>
    <w:rsid w:val="00011D44"/>
    <w:rsid w:val="00011FD8"/>
    <w:rsid w:val="0001203B"/>
    <w:rsid w:val="00012854"/>
    <w:rsid w:val="00012FBE"/>
    <w:rsid w:val="0001308B"/>
    <w:rsid w:val="0001316F"/>
    <w:rsid w:val="00013242"/>
    <w:rsid w:val="000138AE"/>
    <w:rsid w:val="00013CD5"/>
    <w:rsid w:val="00013F1B"/>
    <w:rsid w:val="000144CE"/>
    <w:rsid w:val="00014693"/>
    <w:rsid w:val="00014937"/>
    <w:rsid w:val="00014A18"/>
    <w:rsid w:val="00014D73"/>
    <w:rsid w:val="00014E1A"/>
    <w:rsid w:val="00015039"/>
    <w:rsid w:val="00015661"/>
    <w:rsid w:val="00015755"/>
    <w:rsid w:val="0001587E"/>
    <w:rsid w:val="00015912"/>
    <w:rsid w:val="00015913"/>
    <w:rsid w:val="000168AB"/>
    <w:rsid w:val="00016AF1"/>
    <w:rsid w:val="00016CDA"/>
    <w:rsid w:val="00016EC4"/>
    <w:rsid w:val="000171DF"/>
    <w:rsid w:val="0001766F"/>
    <w:rsid w:val="00017734"/>
    <w:rsid w:val="00017843"/>
    <w:rsid w:val="00017B0D"/>
    <w:rsid w:val="00017D0A"/>
    <w:rsid w:val="000203F9"/>
    <w:rsid w:val="0002089D"/>
    <w:rsid w:val="00020A65"/>
    <w:rsid w:val="00020ADD"/>
    <w:rsid w:val="00020B54"/>
    <w:rsid w:val="00020F2E"/>
    <w:rsid w:val="00020FA0"/>
    <w:rsid w:val="00020FE3"/>
    <w:rsid w:val="00021024"/>
    <w:rsid w:val="00021173"/>
    <w:rsid w:val="00021276"/>
    <w:rsid w:val="000213ED"/>
    <w:rsid w:val="0002162C"/>
    <w:rsid w:val="00021D01"/>
    <w:rsid w:val="00021D7C"/>
    <w:rsid w:val="00021DD7"/>
    <w:rsid w:val="00021E50"/>
    <w:rsid w:val="00021F8E"/>
    <w:rsid w:val="0002229B"/>
    <w:rsid w:val="000224A7"/>
    <w:rsid w:val="00022657"/>
    <w:rsid w:val="0002283D"/>
    <w:rsid w:val="0002289D"/>
    <w:rsid w:val="000228F5"/>
    <w:rsid w:val="00022BF1"/>
    <w:rsid w:val="00023461"/>
    <w:rsid w:val="0002364C"/>
    <w:rsid w:val="000237F6"/>
    <w:rsid w:val="00023AF6"/>
    <w:rsid w:val="00023B3E"/>
    <w:rsid w:val="00024161"/>
    <w:rsid w:val="0002435A"/>
    <w:rsid w:val="0002474C"/>
    <w:rsid w:val="00024D33"/>
    <w:rsid w:val="00024DC5"/>
    <w:rsid w:val="00024E24"/>
    <w:rsid w:val="00024E47"/>
    <w:rsid w:val="00024E70"/>
    <w:rsid w:val="0002513E"/>
    <w:rsid w:val="000255FC"/>
    <w:rsid w:val="00025940"/>
    <w:rsid w:val="000259E2"/>
    <w:rsid w:val="00025BAC"/>
    <w:rsid w:val="00025D19"/>
    <w:rsid w:val="00025D47"/>
    <w:rsid w:val="00025F37"/>
    <w:rsid w:val="00025FD7"/>
    <w:rsid w:val="00026339"/>
    <w:rsid w:val="000266CC"/>
    <w:rsid w:val="00026714"/>
    <w:rsid w:val="00026988"/>
    <w:rsid w:val="00026FE5"/>
    <w:rsid w:val="00027335"/>
    <w:rsid w:val="00027555"/>
    <w:rsid w:val="00027A37"/>
    <w:rsid w:val="00030350"/>
    <w:rsid w:val="000305B1"/>
    <w:rsid w:val="00030852"/>
    <w:rsid w:val="0003098B"/>
    <w:rsid w:val="00030A70"/>
    <w:rsid w:val="00030F54"/>
    <w:rsid w:val="0003109F"/>
    <w:rsid w:val="000310DC"/>
    <w:rsid w:val="0003124F"/>
    <w:rsid w:val="0003193A"/>
    <w:rsid w:val="00031AFE"/>
    <w:rsid w:val="00031DA7"/>
    <w:rsid w:val="00031E99"/>
    <w:rsid w:val="00031EF9"/>
    <w:rsid w:val="00031F87"/>
    <w:rsid w:val="000323D5"/>
    <w:rsid w:val="00032535"/>
    <w:rsid w:val="00032B69"/>
    <w:rsid w:val="00032EAB"/>
    <w:rsid w:val="00032FBD"/>
    <w:rsid w:val="0003301A"/>
    <w:rsid w:val="000330C1"/>
    <w:rsid w:val="00033916"/>
    <w:rsid w:val="00033E5A"/>
    <w:rsid w:val="00034013"/>
    <w:rsid w:val="00034410"/>
    <w:rsid w:val="0003472F"/>
    <w:rsid w:val="00034A3A"/>
    <w:rsid w:val="00034DC0"/>
    <w:rsid w:val="00035AF4"/>
    <w:rsid w:val="00035D9B"/>
    <w:rsid w:val="00035FAA"/>
    <w:rsid w:val="00036055"/>
    <w:rsid w:val="0003620B"/>
    <w:rsid w:val="00036219"/>
    <w:rsid w:val="000363C9"/>
    <w:rsid w:val="00036746"/>
    <w:rsid w:val="0003683B"/>
    <w:rsid w:val="0003690B"/>
    <w:rsid w:val="00036A68"/>
    <w:rsid w:val="00036C61"/>
    <w:rsid w:val="00036D2F"/>
    <w:rsid w:val="00036D80"/>
    <w:rsid w:val="00036E6B"/>
    <w:rsid w:val="00037191"/>
    <w:rsid w:val="000372D4"/>
    <w:rsid w:val="0003733D"/>
    <w:rsid w:val="000373BC"/>
    <w:rsid w:val="00037652"/>
    <w:rsid w:val="000376F1"/>
    <w:rsid w:val="00037B26"/>
    <w:rsid w:val="00037B36"/>
    <w:rsid w:val="00040500"/>
    <w:rsid w:val="00040B06"/>
    <w:rsid w:val="00041281"/>
    <w:rsid w:val="000413CF"/>
    <w:rsid w:val="0004167B"/>
    <w:rsid w:val="00041BB3"/>
    <w:rsid w:val="00041BC2"/>
    <w:rsid w:val="0004210A"/>
    <w:rsid w:val="0004217C"/>
    <w:rsid w:val="000423FC"/>
    <w:rsid w:val="00042A6B"/>
    <w:rsid w:val="00042D30"/>
    <w:rsid w:val="00042E4F"/>
    <w:rsid w:val="00043146"/>
    <w:rsid w:val="000432A5"/>
    <w:rsid w:val="0004330A"/>
    <w:rsid w:val="00043494"/>
    <w:rsid w:val="000435C4"/>
    <w:rsid w:val="00043790"/>
    <w:rsid w:val="00043BAA"/>
    <w:rsid w:val="0004401D"/>
    <w:rsid w:val="00044129"/>
    <w:rsid w:val="00044198"/>
    <w:rsid w:val="000444E4"/>
    <w:rsid w:val="00044626"/>
    <w:rsid w:val="000449AE"/>
    <w:rsid w:val="00044E8B"/>
    <w:rsid w:val="000450C0"/>
    <w:rsid w:val="00045246"/>
    <w:rsid w:val="000456BE"/>
    <w:rsid w:val="0004572F"/>
    <w:rsid w:val="00045F67"/>
    <w:rsid w:val="00046DE5"/>
    <w:rsid w:val="000470F6"/>
    <w:rsid w:val="00047103"/>
    <w:rsid w:val="00047252"/>
    <w:rsid w:val="000472AF"/>
    <w:rsid w:val="000473CC"/>
    <w:rsid w:val="0004758B"/>
    <w:rsid w:val="000479DB"/>
    <w:rsid w:val="00047BDE"/>
    <w:rsid w:val="000500AF"/>
    <w:rsid w:val="000507F2"/>
    <w:rsid w:val="00050C35"/>
    <w:rsid w:val="000511E2"/>
    <w:rsid w:val="0005147C"/>
    <w:rsid w:val="0005173B"/>
    <w:rsid w:val="000519A9"/>
    <w:rsid w:val="00051C8E"/>
    <w:rsid w:val="00051F2B"/>
    <w:rsid w:val="00052252"/>
    <w:rsid w:val="00052541"/>
    <w:rsid w:val="00052D99"/>
    <w:rsid w:val="0005318B"/>
    <w:rsid w:val="00053699"/>
    <w:rsid w:val="000536A3"/>
    <w:rsid w:val="000538FE"/>
    <w:rsid w:val="00053EF3"/>
    <w:rsid w:val="00053FF6"/>
    <w:rsid w:val="000540E9"/>
    <w:rsid w:val="000544A2"/>
    <w:rsid w:val="00054ABD"/>
    <w:rsid w:val="00054CDA"/>
    <w:rsid w:val="00054E1E"/>
    <w:rsid w:val="00055067"/>
    <w:rsid w:val="00055B22"/>
    <w:rsid w:val="00055CB2"/>
    <w:rsid w:val="00055CE2"/>
    <w:rsid w:val="00055D89"/>
    <w:rsid w:val="00055DF4"/>
    <w:rsid w:val="00055EC8"/>
    <w:rsid w:val="00056012"/>
    <w:rsid w:val="00056700"/>
    <w:rsid w:val="00056815"/>
    <w:rsid w:val="00056B6E"/>
    <w:rsid w:val="00056D6C"/>
    <w:rsid w:val="0005728F"/>
    <w:rsid w:val="00057346"/>
    <w:rsid w:val="000574DB"/>
    <w:rsid w:val="000575D0"/>
    <w:rsid w:val="0005784A"/>
    <w:rsid w:val="00057879"/>
    <w:rsid w:val="00057E33"/>
    <w:rsid w:val="00057EA7"/>
    <w:rsid w:val="00060113"/>
    <w:rsid w:val="00060135"/>
    <w:rsid w:val="00060292"/>
    <w:rsid w:val="0006044F"/>
    <w:rsid w:val="00060AB5"/>
    <w:rsid w:val="0006103C"/>
    <w:rsid w:val="00061149"/>
    <w:rsid w:val="00061745"/>
    <w:rsid w:val="00061AA7"/>
    <w:rsid w:val="00062179"/>
    <w:rsid w:val="000623EC"/>
    <w:rsid w:val="00062E95"/>
    <w:rsid w:val="00063362"/>
    <w:rsid w:val="000636CF"/>
    <w:rsid w:val="00063725"/>
    <w:rsid w:val="00063727"/>
    <w:rsid w:val="00063947"/>
    <w:rsid w:val="00063C7F"/>
    <w:rsid w:val="00063F1D"/>
    <w:rsid w:val="00064135"/>
    <w:rsid w:val="00064201"/>
    <w:rsid w:val="0006445F"/>
    <w:rsid w:val="0006484C"/>
    <w:rsid w:val="000649A3"/>
    <w:rsid w:val="000649B9"/>
    <w:rsid w:val="00064C0B"/>
    <w:rsid w:val="0006509A"/>
    <w:rsid w:val="000650C2"/>
    <w:rsid w:val="00065465"/>
    <w:rsid w:val="00065542"/>
    <w:rsid w:val="000657D5"/>
    <w:rsid w:val="00065A5A"/>
    <w:rsid w:val="00065AFD"/>
    <w:rsid w:val="00065C18"/>
    <w:rsid w:val="00065D8A"/>
    <w:rsid w:val="000663D5"/>
    <w:rsid w:val="0006654C"/>
    <w:rsid w:val="0006681F"/>
    <w:rsid w:val="000668ED"/>
    <w:rsid w:val="00066EE8"/>
    <w:rsid w:val="000671DC"/>
    <w:rsid w:val="00067203"/>
    <w:rsid w:val="0006761A"/>
    <w:rsid w:val="00067624"/>
    <w:rsid w:val="000678F1"/>
    <w:rsid w:val="00067A8E"/>
    <w:rsid w:val="00070002"/>
    <w:rsid w:val="00070010"/>
    <w:rsid w:val="0007067A"/>
    <w:rsid w:val="000707CE"/>
    <w:rsid w:val="000708BE"/>
    <w:rsid w:val="00070AF1"/>
    <w:rsid w:val="00070DAC"/>
    <w:rsid w:val="00070DF2"/>
    <w:rsid w:val="00070DFD"/>
    <w:rsid w:val="00070E47"/>
    <w:rsid w:val="00070F53"/>
    <w:rsid w:val="00070F7C"/>
    <w:rsid w:val="000717C0"/>
    <w:rsid w:val="000721D5"/>
    <w:rsid w:val="000721D6"/>
    <w:rsid w:val="00072668"/>
    <w:rsid w:val="000728B3"/>
    <w:rsid w:val="000729A9"/>
    <w:rsid w:val="00072C63"/>
    <w:rsid w:val="00072C8C"/>
    <w:rsid w:val="000734D0"/>
    <w:rsid w:val="00073756"/>
    <w:rsid w:val="000739E3"/>
    <w:rsid w:val="00073A39"/>
    <w:rsid w:val="00073DCE"/>
    <w:rsid w:val="00073DCF"/>
    <w:rsid w:val="000743BC"/>
    <w:rsid w:val="0007504C"/>
    <w:rsid w:val="00075096"/>
    <w:rsid w:val="000754AF"/>
    <w:rsid w:val="00075C75"/>
    <w:rsid w:val="00075D3E"/>
    <w:rsid w:val="00075DDE"/>
    <w:rsid w:val="00075F36"/>
    <w:rsid w:val="00076084"/>
    <w:rsid w:val="000764BA"/>
    <w:rsid w:val="000768F8"/>
    <w:rsid w:val="00076930"/>
    <w:rsid w:val="00077320"/>
    <w:rsid w:val="0007745B"/>
    <w:rsid w:val="000777DA"/>
    <w:rsid w:val="0007798E"/>
    <w:rsid w:val="00077D5D"/>
    <w:rsid w:val="00077E8F"/>
    <w:rsid w:val="0008011D"/>
    <w:rsid w:val="000801BA"/>
    <w:rsid w:val="00080592"/>
    <w:rsid w:val="0008061A"/>
    <w:rsid w:val="00080722"/>
    <w:rsid w:val="000808C2"/>
    <w:rsid w:val="00080A04"/>
    <w:rsid w:val="00080AC5"/>
    <w:rsid w:val="00080F1D"/>
    <w:rsid w:val="000812CE"/>
    <w:rsid w:val="00081343"/>
    <w:rsid w:val="00081348"/>
    <w:rsid w:val="0008188C"/>
    <w:rsid w:val="00081BA7"/>
    <w:rsid w:val="00081C49"/>
    <w:rsid w:val="00081D5C"/>
    <w:rsid w:val="00081F8B"/>
    <w:rsid w:val="00081FE9"/>
    <w:rsid w:val="0008206E"/>
    <w:rsid w:val="00082132"/>
    <w:rsid w:val="0008218C"/>
    <w:rsid w:val="000823A6"/>
    <w:rsid w:val="000826C5"/>
    <w:rsid w:val="000828C9"/>
    <w:rsid w:val="00082DEA"/>
    <w:rsid w:val="00082F1D"/>
    <w:rsid w:val="000832D2"/>
    <w:rsid w:val="0008331C"/>
    <w:rsid w:val="00083568"/>
    <w:rsid w:val="000836BF"/>
    <w:rsid w:val="00083A11"/>
    <w:rsid w:val="00083C80"/>
    <w:rsid w:val="00083FBE"/>
    <w:rsid w:val="000842E9"/>
    <w:rsid w:val="00084775"/>
    <w:rsid w:val="000847F4"/>
    <w:rsid w:val="00084982"/>
    <w:rsid w:val="00084C1B"/>
    <w:rsid w:val="00084CA2"/>
    <w:rsid w:val="00084DBA"/>
    <w:rsid w:val="000850F0"/>
    <w:rsid w:val="000851FF"/>
    <w:rsid w:val="000852D4"/>
    <w:rsid w:val="00085689"/>
    <w:rsid w:val="0008575F"/>
    <w:rsid w:val="000858D3"/>
    <w:rsid w:val="000858E8"/>
    <w:rsid w:val="00085C20"/>
    <w:rsid w:val="00085DEA"/>
    <w:rsid w:val="00085FFD"/>
    <w:rsid w:val="0008619C"/>
    <w:rsid w:val="000865B5"/>
    <w:rsid w:val="0008665D"/>
    <w:rsid w:val="0008667F"/>
    <w:rsid w:val="00086745"/>
    <w:rsid w:val="00086B40"/>
    <w:rsid w:val="000873D4"/>
    <w:rsid w:val="0008749D"/>
    <w:rsid w:val="00087626"/>
    <w:rsid w:val="00087884"/>
    <w:rsid w:val="000879C1"/>
    <w:rsid w:val="00087B14"/>
    <w:rsid w:val="00087B8A"/>
    <w:rsid w:val="00087C28"/>
    <w:rsid w:val="00087EE3"/>
    <w:rsid w:val="0009008E"/>
    <w:rsid w:val="000901E9"/>
    <w:rsid w:val="00090656"/>
    <w:rsid w:val="00090813"/>
    <w:rsid w:val="00090E9F"/>
    <w:rsid w:val="00090EC2"/>
    <w:rsid w:val="00091022"/>
    <w:rsid w:val="00091124"/>
    <w:rsid w:val="00091221"/>
    <w:rsid w:val="00091935"/>
    <w:rsid w:val="000923CA"/>
    <w:rsid w:val="00092673"/>
    <w:rsid w:val="00092A0B"/>
    <w:rsid w:val="00092A0D"/>
    <w:rsid w:val="00092B38"/>
    <w:rsid w:val="00092C22"/>
    <w:rsid w:val="000933C7"/>
    <w:rsid w:val="000938B3"/>
    <w:rsid w:val="00093918"/>
    <w:rsid w:val="00093BB2"/>
    <w:rsid w:val="00093CBB"/>
    <w:rsid w:val="00093D57"/>
    <w:rsid w:val="000941A1"/>
    <w:rsid w:val="000941ED"/>
    <w:rsid w:val="000946DA"/>
    <w:rsid w:val="00094729"/>
    <w:rsid w:val="00094840"/>
    <w:rsid w:val="00094C9D"/>
    <w:rsid w:val="00094F09"/>
    <w:rsid w:val="00095149"/>
    <w:rsid w:val="00095552"/>
    <w:rsid w:val="0009597E"/>
    <w:rsid w:val="00095A4D"/>
    <w:rsid w:val="00095C43"/>
    <w:rsid w:val="00096017"/>
    <w:rsid w:val="0009618C"/>
    <w:rsid w:val="0009648F"/>
    <w:rsid w:val="000965BF"/>
    <w:rsid w:val="00096663"/>
    <w:rsid w:val="000969B4"/>
    <w:rsid w:val="00096F96"/>
    <w:rsid w:val="000971D0"/>
    <w:rsid w:val="00097326"/>
    <w:rsid w:val="00097786"/>
    <w:rsid w:val="000977BB"/>
    <w:rsid w:val="00097C71"/>
    <w:rsid w:val="000A0177"/>
    <w:rsid w:val="000A036A"/>
    <w:rsid w:val="000A0865"/>
    <w:rsid w:val="000A0A67"/>
    <w:rsid w:val="000A0DD9"/>
    <w:rsid w:val="000A1123"/>
    <w:rsid w:val="000A1343"/>
    <w:rsid w:val="000A1560"/>
    <w:rsid w:val="000A156E"/>
    <w:rsid w:val="000A171E"/>
    <w:rsid w:val="000A191C"/>
    <w:rsid w:val="000A1A78"/>
    <w:rsid w:val="000A1B54"/>
    <w:rsid w:val="000A21E8"/>
    <w:rsid w:val="000A2290"/>
    <w:rsid w:val="000A24F1"/>
    <w:rsid w:val="000A26AA"/>
    <w:rsid w:val="000A2A15"/>
    <w:rsid w:val="000A2A65"/>
    <w:rsid w:val="000A2A8E"/>
    <w:rsid w:val="000A2C66"/>
    <w:rsid w:val="000A2E91"/>
    <w:rsid w:val="000A33FF"/>
    <w:rsid w:val="000A34E0"/>
    <w:rsid w:val="000A396E"/>
    <w:rsid w:val="000A3C22"/>
    <w:rsid w:val="000A3D41"/>
    <w:rsid w:val="000A3FEC"/>
    <w:rsid w:val="000A4327"/>
    <w:rsid w:val="000A450B"/>
    <w:rsid w:val="000A4670"/>
    <w:rsid w:val="000A4A33"/>
    <w:rsid w:val="000A4F29"/>
    <w:rsid w:val="000A56F8"/>
    <w:rsid w:val="000A5CAB"/>
    <w:rsid w:val="000A605B"/>
    <w:rsid w:val="000A60FA"/>
    <w:rsid w:val="000A6340"/>
    <w:rsid w:val="000A6394"/>
    <w:rsid w:val="000A689F"/>
    <w:rsid w:val="000A68A2"/>
    <w:rsid w:val="000A6B6C"/>
    <w:rsid w:val="000A6D78"/>
    <w:rsid w:val="000A6D81"/>
    <w:rsid w:val="000A6E18"/>
    <w:rsid w:val="000A6E1E"/>
    <w:rsid w:val="000A6E57"/>
    <w:rsid w:val="000A7024"/>
    <w:rsid w:val="000A7117"/>
    <w:rsid w:val="000A7186"/>
    <w:rsid w:val="000A73A7"/>
    <w:rsid w:val="000A74F0"/>
    <w:rsid w:val="000A760B"/>
    <w:rsid w:val="000A7B7E"/>
    <w:rsid w:val="000A7CE6"/>
    <w:rsid w:val="000A7F39"/>
    <w:rsid w:val="000B01E7"/>
    <w:rsid w:val="000B07B2"/>
    <w:rsid w:val="000B07DC"/>
    <w:rsid w:val="000B0FD2"/>
    <w:rsid w:val="000B0FFF"/>
    <w:rsid w:val="000B114D"/>
    <w:rsid w:val="000B1452"/>
    <w:rsid w:val="000B1490"/>
    <w:rsid w:val="000B1514"/>
    <w:rsid w:val="000B1808"/>
    <w:rsid w:val="000B1B13"/>
    <w:rsid w:val="000B1D59"/>
    <w:rsid w:val="000B1E69"/>
    <w:rsid w:val="000B1ECD"/>
    <w:rsid w:val="000B252D"/>
    <w:rsid w:val="000B2615"/>
    <w:rsid w:val="000B28D5"/>
    <w:rsid w:val="000B2D3A"/>
    <w:rsid w:val="000B2E06"/>
    <w:rsid w:val="000B3058"/>
    <w:rsid w:val="000B31F0"/>
    <w:rsid w:val="000B32ED"/>
    <w:rsid w:val="000B3728"/>
    <w:rsid w:val="000B37AC"/>
    <w:rsid w:val="000B3B52"/>
    <w:rsid w:val="000B3BB4"/>
    <w:rsid w:val="000B3DB2"/>
    <w:rsid w:val="000B446D"/>
    <w:rsid w:val="000B4508"/>
    <w:rsid w:val="000B4765"/>
    <w:rsid w:val="000B48F2"/>
    <w:rsid w:val="000B524D"/>
    <w:rsid w:val="000B56FC"/>
    <w:rsid w:val="000B5783"/>
    <w:rsid w:val="000B584E"/>
    <w:rsid w:val="000B5A47"/>
    <w:rsid w:val="000B5E23"/>
    <w:rsid w:val="000B60DA"/>
    <w:rsid w:val="000B65AF"/>
    <w:rsid w:val="000B6800"/>
    <w:rsid w:val="000B6D26"/>
    <w:rsid w:val="000B6D81"/>
    <w:rsid w:val="000B7022"/>
    <w:rsid w:val="000B73C3"/>
    <w:rsid w:val="000B768C"/>
    <w:rsid w:val="000B7B3B"/>
    <w:rsid w:val="000B7B4F"/>
    <w:rsid w:val="000B7D75"/>
    <w:rsid w:val="000B7F1C"/>
    <w:rsid w:val="000C0162"/>
    <w:rsid w:val="000C0346"/>
    <w:rsid w:val="000C065D"/>
    <w:rsid w:val="000C0791"/>
    <w:rsid w:val="000C084A"/>
    <w:rsid w:val="000C0BAB"/>
    <w:rsid w:val="000C0D94"/>
    <w:rsid w:val="000C0F4F"/>
    <w:rsid w:val="000C103D"/>
    <w:rsid w:val="000C10D9"/>
    <w:rsid w:val="000C1291"/>
    <w:rsid w:val="000C130B"/>
    <w:rsid w:val="000C147A"/>
    <w:rsid w:val="000C15D8"/>
    <w:rsid w:val="000C1A1D"/>
    <w:rsid w:val="000C1B66"/>
    <w:rsid w:val="000C1F00"/>
    <w:rsid w:val="000C1F99"/>
    <w:rsid w:val="000C20C9"/>
    <w:rsid w:val="000C2D28"/>
    <w:rsid w:val="000C2D88"/>
    <w:rsid w:val="000C2DF8"/>
    <w:rsid w:val="000C2F92"/>
    <w:rsid w:val="000C3593"/>
    <w:rsid w:val="000C3738"/>
    <w:rsid w:val="000C3747"/>
    <w:rsid w:val="000C38C6"/>
    <w:rsid w:val="000C39A2"/>
    <w:rsid w:val="000C3B4B"/>
    <w:rsid w:val="000C3E3E"/>
    <w:rsid w:val="000C3F45"/>
    <w:rsid w:val="000C4198"/>
    <w:rsid w:val="000C42A4"/>
    <w:rsid w:val="000C449C"/>
    <w:rsid w:val="000C4785"/>
    <w:rsid w:val="000C4E88"/>
    <w:rsid w:val="000C5352"/>
    <w:rsid w:val="000C53A0"/>
    <w:rsid w:val="000C54CC"/>
    <w:rsid w:val="000C54DF"/>
    <w:rsid w:val="000C5902"/>
    <w:rsid w:val="000C59DF"/>
    <w:rsid w:val="000C5BF0"/>
    <w:rsid w:val="000C5D36"/>
    <w:rsid w:val="000C5FE2"/>
    <w:rsid w:val="000C635E"/>
    <w:rsid w:val="000C6469"/>
    <w:rsid w:val="000C6554"/>
    <w:rsid w:val="000C6565"/>
    <w:rsid w:val="000C6776"/>
    <w:rsid w:val="000C6C27"/>
    <w:rsid w:val="000C766A"/>
    <w:rsid w:val="000C7A79"/>
    <w:rsid w:val="000C7B12"/>
    <w:rsid w:val="000C7BFD"/>
    <w:rsid w:val="000C7C79"/>
    <w:rsid w:val="000C7C7F"/>
    <w:rsid w:val="000D0426"/>
    <w:rsid w:val="000D0906"/>
    <w:rsid w:val="000D0940"/>
    <w:rsid w:val="000D099B"/>
    <w:rsid w:val="000D0A46"/>
    <w:rsid w:val="000D0BD2"/>
    <w:rsid w:val="000D0D16"/>
    <w:rsid w:val="000D0EF1"/>
    <w:rsid w:val="000D1314"/>
    <w:rsid w:val="000D1318"/>
    <w:rsid w:val="000D19BC"/>
    <w:rsid w:val="000D1F7C"/>
    <w:rsid w:val="000D2173"/>
    <w:rsid w:val="000D255D"/>
    <w:rsid w:val="000D2864"/>
    <w:rsid w:val="000D2B31"/>
    <w:rsid w:val="000D2CD8"/>
    <w:rsid w:val="000D2ECB"/>
    <w:rsid w:val="000D2F96"/>
    <w:rsid w:val="000D30C6"/>
    <w:rsid w:val="000D382C"/>
    <w:rsid w:val="000D3AC2"/>
    <w:rsid w:val="000D45FF"/>
    <w:rsid w:val="000D46E4"/>
    <w:rsid w:val="000D47A3"/>
    <w:rsid w:val="000D4890"/>
    <w:rsid w:val="000D4BF0"/>
    <w:rsid w:val="000D4CE7"/>
    <w:rsid w:val="000D4DD4"/>
    <w:rsid w:val="000D5171"/>
    <w:rsid w:val="000D51E9"/>
    <w:rsid w:val="000D5979"/>
    <w:rsid w:val="000D5EC9"/>
    <w:rsid w:val="000D5FA2"/>
    <w:rsid w:val="000D619F"/>
    <w:rsid w:val="000D62CA"/>
    <w:rsid w:val="000D63AB"/>
    <w:rsid w:val="000D6490"/>
    <w:rsid w:val="000D680A"/>
    <w:rsid w:val="000D699A"/>
    <w:rsid w:val="000D6A01"/>
    <w:rsid w:val="000D6DB3"/>
    <w:rsid w:val="000D6F09"/>
    <w:rsid w:val="000D6F3A"/>
    <w:rsid w:val="000D7908"/>
    <w:rsid w:val="000D7D6B"/>
    <w:rsid w:val="000D7DEF"/>
    <w:rsid w:val="000E024F"/>
    <w:rsid w:val="000E0800"/>
    <w:rsid w:val="000E0810"/>
    <w:rsid w:val="000E0DD6"/>
    <w:rsid w:val="000E0DDE"/>
    <w:rsid w:val="000E0E56"/>
    <w:rsid w:val="000E0F6A"/>
    <w:rsid w:val="000E1021"/>
    <w:rsid w:val="000E112A"/>
    <w:rsid w:val="000E1569"/>
    <w:rsid w:val="000E1668"/>
    <w:rsid w:val="000E16E5"/>
    <w:rsid w:val="000E1C25"/>
    <w:rsid w:val="000E1EE2"/>
    <w:rsid w:val="000E22E2"/>
    <w:rsid w:val="000E23BC"/>
    <w:rsid w:val="000E29A0"/>
    <w:rsid w:val="000E308F"/>
    <w:rsid w:val="000E30AC"/>
    <w:rsid w:val="000E32BF"/>
    <w:rsid w:val="000E35A5"/>
    <w:rsid w:val="000E3BC8"/>
    <w:rsid w:val="000E3BCE"/>
    <w:rsid w:val="000E3C73"/>
    <w:rsid w:val="000E3F97"/>
    <w:rsid w:val="000E4330"/>
    <w:rsid w:val="000E4ECE"/>
    <w:rsid w:val="000E4F10"/>
    <w:rsid w:val="000E55DF"/>
    <w:rsid w:val="000E560E"/>
    <w:rsid w:val="000E57C3"/>
    <w:rsid w:val="000E5933"/>
    <w:rsid w:val="000E5A8F"/>
    <w:rsid w:val="000E5CF7"/>
    <w:rsid w:val="000E5D46"/>
    <w:rsid w:val="000E607F"/>
    <w:rsid w:val="000E6320"/>
    <w:rsid w:val="000E69D1"/>
    <w:rsid w:val="000E6AB5"/>
    <w:rsid w:val="000E6CE6"/>
    <w:rsid w:val="000E72BE"/>
    <w:rsid w:val="000E72D1"/>
    <w:rsid w:val="000E7494"/>
    <w:rsid w:val="000E77C5"/>
    <w:rsid w:val="000E77F0"/>
    <w:rsid w:val="000E7A03"/>
    <w:rsid w:val="000F021F"/>
    <w:rsid w:val="000F03E5"/>
    <w:rsid w:val="000F0AE9"/>
    <w:rsid w:val="000F0BDD"/>
    <w:rsid w:val="000F1455"/>
    <w:rsid w:val="000F1709"/>
    <w:rsid w:val="000F18CD"/>
    <w:rsid w:val="000F198E"/>
    <w:rsid w:val="000F1990"/>
    <w:rsid w:val="000F1C48"/>
    <w:rsid w:val="000F221A"/>
    <w:rsid w:val="000F25EB"/>
    <w:rsid w:val="000F266F"/>
    <w:rsid w:val="000F2998"/>
    <w:rsid w:val="000F2A54"/>
    <w:rsid w:val="000F2EEF"/>
    <w:rsid w:val="000F2FA4"/>
    <w:rsid w:val="000F330E"/>
    <w:rsid w:val="000F3724"/>
    <w:rsid w:val="000F38C5"/>
    <w:rsid w:val="000F3B2E"/>
    <w:rsid w:val="000F44D0"/>
    <w:rsid w:val="000F4803"/>
    <w:rsid w:val="000F4A3B"/>
    <w:rsid w:val="000F4AA9"/>
    <w:rsid w:val="000F4CE0"/>
    <w:rsid w:val="000F5658"/>
    <w:rsid w:val="000F5A0E"/>
    <w:rsid w:val="000F5B57"/>
    <w:rsid w:val="000F5B66"/>
    <w:rsid w:val="000F5DE8"/>
    <w:rsid w:val="000F5E0D"/>
    <w:rsid w:val="000F5E2C"/>
    <w:rsid w:val="000F6077"/>
    <w:rsid w:val="000F613B"/>
    <w:rsid w:val="000F66C2"/>
    <w:rsid w:val="000F66D6"/>
    <w:rsid w:val="000F6817"/>
    <w:rsid w:val="000F682C"/>
    <w:rsid w:val="000F7041"/>
    <w:rsid w:val="000F753E"/>
    <w:rsid w:val="000F7976"/>
    <w:rsid w:val="000F7A08"/>
    <w:rsid w:val="000F7F89"/>
    <w:rsid w:val="0010092E"/>
    <w:rsid w:val="00100AB6"/>
    <w:rsid w:val="00101020"/>
    <w:rsid w:val="00101FB1"/>
    <w:rsid w:val="00101FBA"/>
    <w:rsid w:val="001020FB"/>
    <w:rsid w:val="0010232A"/>
    <w:rsid w:val="001023F1"/>
    <w:rsid w:val="00102437"/>
    <w:rsid w:val="00102884"/>
    <w:rsid w:val="00102AA5"/>
    <w:rsid w:val="00102ACB"/>
    <w:rsid w:val="00102B1A"/>
    <w:rsid w:val="00102BD6"/>
    <w:rsid w:val="0010301F"/>
    <w:rsid w:val="001035A9"/>
    <w:rsid w:val="0010370E"/>
    <w:rsid w:val="00103ABB"/>
    <w:rsid w:val="00103ADD"/>
    <w:rsid w:val="00103EF5"/>
    <w:rsid w:val="001044D8"/>
    <w:rsid w:val="00104665"/>
    <w:rsid w:val="00104C36"/>
    <w:rsid w:val="00104C58"/>
    <w:rsid w:val="00105179"/>
    <w:rsid w:val="001051F4"/>
    <w:rsid w:val="001057CE"/>
    <w:rsid w:val="00105CA8"/>
    <w:rsid w:val="00105E32"/>
    <w:rsid w:val="00106099"/>
    <w:rsid w:val="00106277"/>
    <w:rsid w:val="0010631A"/>
    <w:rsid w:val="00106548"/>
    <w:rsid w:val="001067BE"/>
    <w:rsid w:val="0010689B"/>
    <w:rsid w:val="00106E51"/>
    <w:rsid w:val="00106F88"/>
    <w:rsid w:val="00107342"/>
    <w:rsid w:val="00107420"/>
    <w:rsid w:val="00107762"/>
    <w:rsid w:val="00107D6E"/>
    <w:rsid w:val="00107E54"/>
    <w:rsid w:val="00110011"/>
    <w:rsid w:val="001103E8"/>
    <w:rsid w:val="00110519"/>
    <w:rsid w:val="00110546"/>
    <w:rsid w:val="001106AC"/>
    <w:rsid w:val="00110E7C"/>
    <w:rsid w:val="00110EE9"/>
    <w:rsid w:val="00111024"/>
    <w:rsid w:val="001110D6"/>
    <w:rsid w:val="001116C5"/>
    <w:rsid w:val="00111DC3"/>
    <w:rsid w:val="00111E60"/>
    <w:rsid w:val="0011230B"/>
    <w:rsid w:val="001125B3"/>
    <w:rsid w:val="0011269E"/>
    <w:rsid w:val="001127D4"/>
    <w:rsid w:val="00112B91"/>
    <w:rsid w:val="00112EA5"/>
    <w:rsid w:val="0011309C"/>
    <w:rsid w:val="00113575"/>
    <w:rsid w:val="001136CC"/>
    <w:rsid w:val="00113FBB"/>
    <w:rsid w:val="0011402C"/>
    <w:rsid w:val="00114183"/>
    <w:rsid w:val="00114382"/>
    <w:rsid w:val="0011445A"/>
    <w:rsid w:val="0011490F"/>
    <w:rsid w:val="001154FC"/>
    <w:rsid w:val="00115598"/>
    <w:rsid w:val="001155A6"/>
    <w:rsid w:val="001155EB"/>
    <w:rsid w:val="00115883"/>
    <w:rsid w:val="00115A5B"/>
    <w:rsid w:val="00115B23"/>
    <w:rsid w:val="00115B3A"/>
    <w:rsid w:val="00115D0A"/>
    <w:rsid w:val="00116020"/>
    <w:rsid w:val="0011603A"/>
    <w:rsid w:val="00116160"/>
    <w:rsid w:val="001165EF"/>
    <w:rsid w:val="00116725"/>
    <w:rsid w:val="00116940"/>
    <w:rsid w:val="00116EA6"/>
    <w:rsid w:val="00116ED8"/>
    <w:rsid w:val="00117042"/>
    <w:rsid w:val="001171B5"/>
    <w:rsid w:val="001171D8"/>
    <w:rsid w:val="00117841"/>
    <w:rsid w:val="00117A45"/>
    <w:rsid w:val="00117A52"/>
    <w:rsid w:val="001200F9"/>
    <w:rsid w:val="001204D9"/>
    <w:rsid w:val="001205A7"/>
    <w:rsid w:val="00120986"/>
    <w:rsid w:val="00121877"/>
    <w:rsid w:val="00121BE3"/>
    <w:rsid w:val="001220F5"/>
    <w:rsid w:val="00122167"/>
    <w:rsid w:val="001224A3"/>
    <w:rsid w:val="001225E9"/>
    <w:rsid w:val="00122B22"/>
    <w:rsid w:val="00122BF8"/>
    <w:rsid w:val="00122E78"/>
    <w:rsid w:val="00122FD1"/>
    <w:rsid w:val="001231D2"/>
    <w:rsid w:val="00123327"/>
    <w:rsid w:val="00123407"/>
    <w:rsid w:val="001235A8"/>
    <w:rsid w:val="0012383C"/>
    <w:rsid w:val="00123897"/>
    <w:rsid w:val="00123CFE"/>
    <w:rsid w:val="00123E29"/>
    <w:rsid w:val="001242BB"/>
    <w:rsid w:val="001243F0"/>
    <w:rsid w:val="001245A0"/>
    <w:rsid w:val="0012564F"/>
    <w:rsid w:val="0012578B"/>
    <w:rsid w:val="0012578E"/>
    <w:rsid w:val="00125869"/>
    <w:rsid w:val="00125B08"/>
    <w:rsid w:val="00125B61"/>
    <w:rsid w:val="00125DF0"/>
    <w:rsid w:val="00125E3F"/>
    <w:rsid w:val="001262A5"/>
    <w:rsid w:val="00126516"/>
    <w:rsid w:val="0012682B"/>
    <w:rsid w:val="00126852"/>
    <w:rsid w:val="001268B1"/>
    <w:rsid w:val="00126958"/>
    <w:rsid w:val="00126AC2"/>
    <w:rsid w:val="00126D93"/>
    <w:rsid w:val="0012737F"/>
    <w:rsid w:val="00127547"/>
    <w:rsid w:val="00127568"/>
    <w:rsid w:val="0012790D"/>
    <w:rsid w:val="00127CDD"/>
    <w:rsid w:val="00127D9A"/>
    <w:rsid w:val="00127EB3"/>
    <w:rsid w:val="00127F2B"/>
    <w:rsid w:val="001300C7"/>
    <w:rsid w:val="00130711"/>
    <w:rsid w:val="001307DD"/>
    <w:rsid w:val="00130AC6"/>
    <w:rsid w:val="00130E7F"/>
    <w:rsid w:val="001312CB"/>
    <w:rsid w:val="00131324"/>
    <w:rsid w:val="00131ACD"/>
    <w:rsid w:val="00131E71"/>
    <w:rsid w:val="00131EB8"/>
    <w:rsid w:val="00131F84"/>
    <w:rsid w:val="001321F8"/>
    <w:rsid w:val="00132255"/>
    <w:rsid w:val="0013235A"/>
    <w:rsid w:val="0013253A"/>
    <w:rsid w:val="00132867"/>
    <w:rsid w:val="00132982"/>
    <w:rsid w:val="00132F89"/>
    <w:rsid w:val="00133219"/>
    <w:rsid w:val="001335B9"/>
    <w:rsid w:val="0013374D"/>
    <w:rsid w:val="00133950"/>
    <w:rsid w:val="00133988"/>
    <w:rsid w:val="001339A8"/>
    <w:rsid w:val="001339E1"/>
    <w:rsid w:val="001342C8"/>
    <w:rsid w:val="0013430E"/>
    <w:rsid w:val="00134FEC"/>
    <w:rsid w:val="001352E0"/>
    <w:rsid w:val="00135725"/>
    <w:rsid w:val="0013572F"/>
    <w:rsid w:val="001358C7"/>
    <w:rsid w:val="00135A75"/>
    <w:rsid w:val="001361DD"/>
    <w:rsid w:val="001362D5"/>
    <w:rsid w:val="001368B0"/>
    <w:rsid w:val="00136971"/>
    <w:rsid w:val="00136A16"/>
    <w:rsid w:val="0013700A"/>
    <w:rsid w:val="001370E0"/>
    <w:rsid w:val="00137A38"/>
    <w:rsid w:val="00137B8C"/>
    <w:rsid w:val="00137E84"/>
    <w:rsid w:val="00137F3A"/>
    <w:rsid w:val="00140437"/>
    <w:rsid w:val="001404EB"/>
    <w:rsid w:val="00140654"/>
    <w:rsid w:val="001408BB"/>
    <w:rsid w:val="00140A37"/>
    <w:rsid w:val="00140DF8"/>
    <w:rsid w:val="0014103B"/>
    <w:rsid w:val="00141092"/>
    <w:rsid w:val="001410DD"/>
    <w:rsid w:val="00141184"/>
    <w:rsid w:val="00141439"/>
    <w:rsid w:val="001414F7"/>
    <w:rsid w:val="00141544"/>
    <w:rsid w:val="001415F0"/>
    <w:rsid w:val="00141642"/>
    <w:rsid w:val="00141760"/>
    <w:rsid w:val="00141A93"/>
    <w:rsid w:val="00141BBE"/>
    <w:rsid w:val="00141C7E"/>
    <w:rsid w:val="00142402"/>
    <w:rsid w:val="001427F5"/>
    <w:rsid w:val="00142923"/>
    <w:rsid w:val="00142965"/>
    <w:rsid w:val="00142B77"/>
    <w:rsid w:val="00142D3A"/>
    <w:rsid w:val="00142D6D"/>
    <w:rsid w:val="00142EAA"/>
    <w:rsid w:val="00142FC4"/>
    <w:rsid w:val="00143080"/>
    <w:rsid w:val="00143193"/>
    <w:rsid w:val="00143324"/>
    <w:rsid w:val="00143325"/>
    <w:rsid w:val="001433FC"/>
    <w:rsid w:val="00143616"/>
    <w:rsid w:val="00143A1A"/>
    <w:rsid w:val="00143D0F"/>
    <w:rsid w:val="00143D20"/>
    <w:rsid w:val="00143D7A"/>
    <w:rsid w:val="001442A3"/>
    <w:rsid w:val="00144366"/>
    <w:rsid w:val="0014467F"/>
    <w:rsid w:val="0014484A"/>
    <w:rsid w:val="001449FF"/>
    <w:rsid w:val="00144A1A"/>
    <w:rsid w:val="00144DC5"/>
    <w:rsid w:val="00144F87"/>
    <w:rsid w:val="001451A5"/>
    <w:rsid w:val="001454F4"/>
    <w:rsid w:val="001456B1"/>
    <w:rsid w:val="001456EF"/>
    <w:rsid w:val="0014582F"/>
    <w:rsid w:val="00145AD6"/>
    <w:rsid w:val="001460B3"/>
    <w:rsid w:val="0014679B"/>
    <w:rsid w:val="0014684C"/>
    <w:rsid w:val="001469B5"/>
    <w:rsid w:val="00146A91"/>
    <w:rsid w:val="00146B7B"/>
    <w:rsid w:val="00146C63"/>
    <w:rsid w:val="00146DC9"/>
    <w:rsid w:val="0014743E"/>
    <w:rsid w:val="0014748C"/>
    <w:rsid w:val="00147858"/>
    <w:rsid w:val="00147D53"/>
    <w:rsid w:val="00147E63"/>
    <w:rsid w:val="00147EA1"/>
    <w:rsid w:val="00147EEC"/>
    <w:rsid w:val="0015008E"/>
    <w:rsid w:val="0015008F"/>
    <w:rsid w:val="00150BF4"/>
    <w:rsid w:val="00150DC4"/>
    <w:rsid w:val="00150DE9"/>
    <w:rsid w:val="00150ECF"/>
    <w:rsid w:val="00150F6C"/>
    <w:rsid w:val="001510F9"/>
    <w:rsid w:val="00151241"/>
    <w:rsid w:val="001512C6"/>
    <w:rsid w:val="00151472"/>
    <w:rsid w:val="0015151D"/>
    <w:rsid w:val="0015155D"/>
    <w:rsid w:val="0015173E"/>
    <w:rsid w:val="00151770"/>
    <w:rsid w:val="00151B3E"/>
    <w:rsid w:val="00151C3D"/>
    <w:rsid w:val="00151D0F"/>
    <w:rsid w:val="00151D28"/>
    <w:rsid w:val="00151D4E"/>
    <w:rsid w:val="001523F9"/>
    <w:rsid w:val="001525EA"/>
    <w:rsid w:val="00152AD4"/>
    <w:rsid w:val="00152BA2"/>
    <w:rsid w:val="00152F2F"/>
    <w:rsid w:val="00153079"/>
    <w:rsid w:val="00153165"/>
    <w:rsid w:val="00153262"/>
    <w:rsid w:val="0015327E"/>
    <w:rsid w:val="0015340E"/>
    <w:rsid w:val="00153DC2"/>
    <w:rsid w:val="00153F0E"/>
    <w:rsid w:val="00153FDB"/>
    <w:rsid w:val="001540EE"/>
    <w:rsid w:val="0015467D"/>
    <w:rsid w:val="00154E55"/>
    <w:rsid w:val="00155512"/>
    <w:rsid w:val="00155832"/>
    <w:rsid w:val="001558B5"/>
    <w:rsid w:val="00155964"/>
    <w:rsid w:val="001559CA"/>
    <w:rsid w:val="00155DB7"/>
    <w:rsid w:val="001561CB"/>
    <w:rsid w:val="0015624D"/>
    <w:rsid w:val="00156359"/>
    <w:rsid w:val="00156431"/>
    <w:rsid w:val="001568E3"/>
    <w:rsid w:val="00156AD3"/>
    <w:rsid w:val="00156DB2"/>
    <w:rsid w:val="00157041"/>
    <w:rsid w:val="001570A0"/>
    <w:rsid w:val="001572A1"/>
    <w:rsid w:val="0015731B"/>
    <w:rsid w:val="00157484"/>
    <w:rsid w:val="0015770D"/>
    <w:rsid w:val="001577C8"/>
    <w:rsid w:val="00157C45"/>
    <w:rsid w:val="00157D11"/>
    <w:rsid w:val="001600D4"/>
    <w:rsid w:val="00160556"/>
    <w:rsid w:val="00160D49"/>
    <w:rsid w:val="00160D4E"/>
    <w:rsid w:val="00160F34"/>
    <w:rsid w:val="00161186"/>
    <w:rsid w:val="00161626"/>
    <w:rsid w:val="001617E6"/>
    <w:rsid w:val="00161D31"/>
    <w:rsid w:val="00161F42"/>
    <w:rsid w:val="00161FBE"/>
    <w:rsid w:val="00162234"/>
    <w:rsid w:val="0016233E"/>
    <w:rsid w:val="001625EE"/>
    <w:rsid w:val="0016266B"/>
    <w:rsid w:val="001628F3"/>
    <w:rsid w:val="00162DC5"/>
    <w:rsid w:val="00163305"/>
    <w:rsid w:val="00163530"/>
    <w:rsid w:val="001641AB"/>
    <w:rsid w:val="001643B0"/>
    <w:rsid w:val="001644AF"/>
    <w:rsid w:val="0016454D"/>
    <w:rsid w:val="001646AF"/>
    <w:rsid w:val="00164915"/>
    <w:rsid w:val="00164966"/>
    <w:rsid w:val="00164989"/>
    <w:rsid w:val="00164EFB"/>
    <w:rsid w:val="00165003"/>
    <w:rsid w:val="001651D8"/>
    <w:rsid w:val="00165282"/>
    <w:rsid w:val="001654BA"/>
    <w:rsid w:val="00165568"/>
    <w:rsid w:val="001656D0"/>
    <w:rsid w:val="0016594E"/>
    <w:rsid w:val="0016597D"/>
    <w:rsid w:val="00165ABE"/>
    <w:rsid w:val="00165D31"/>
    <w:rsid w:val="00165E3B"/>
    <w:rsid w:val="00165FC7"/>
    <w:rsid w:val="00166033"/>
    <w:rsid w:val="001660DC"/>
    <w:rsid w:val="001663B4"/>
    <w:rsid w:val="00166685"/>
    <w:rsid w:val="0016689A"/>
    <w:rsid w:val="001668E2"/>
    <w:rsid w:val="00166D6D"/>
    <w:rsid w:val="00166E8E"/>
    <w:rsid w:val="00167049"/>
    <w:rsid w:val="0016727D"/>
    <w:rsid w:val="001673C0"/>
    <w:rsid w:val="001678C8"/>
    <w:rsid w:val="00167909"/>
    <w:rsid w:val="00167B66"/>
    <w:rsid w:val="00167F8F"/>
    <w:rsid w:val="00167FCE"/>
    <w:rsid w:val="00170463"/>
    <w:rsid w:val="0017099E"/>
    <w:rsid w:val="00171250"/>
    <w:rsid w:val="00171934"/>
    <w:rsid w:val="00171B6E"/>
    <w:rsid w:val="00171BF4"/>
    <w:rsid w:val="00171C0E"/>
    <w:rsid w:val="00171EAC"/>
    <w:rsid w:val="0017204D"/>
    <w:rsid w:val="001720DD"/>
    <w:rsid w:val="00172115"/>
    <w:rsid w:val="00172945"/>
    <w:rsid w:val="00172ACD"/>
    <w:rsid w:val="00172BDF"/>
    <w:rsid w:val="00172D69"/>
    <w:rsid w:val="00173125"/>
    <w:rsid w:val="0017313F"/>
    <w:rsid w:val="001733EA"/>
    <w:rsid w:val="00173493"/>
    <w:rsid w:val="0017380D"/>
    <w:rsid w:val="00173A21"/>
    <w:rsid w:val="00173B72"/>
    <w:rsid w:val="00173BBF"/>
    <w:rsid w:val="00173CBC"/>
    <w:rsid w:val="00173D2E"/>
    <w:rsid w:val="00173FC9"/>
    <w:rsid w:val="00174400"/>
    <w:rsid w:val="0017449A"/>
    <w:rsid w:val="0017483F"/>
    <w:rsid w:val="0017484F"/>
    <w:rsid w:val="00174888"/>
    <w:rsid w:val="00174AB2"/>
    <w:rsid w:val="00174FB4"/>
    <w:rsid w:val="00175109"/>
    <w:rsid w:val="00175584"/>
    <w:rsid w:val="00175725"/>
    <w:rsid w:val="00175EB4"/>
    <w:rsid w:val="0017602C"/>
    <w:rsid w:val="00176745"/>
    <w:rsid w:val="001767D1"/>
    <w:rsid w:val="001767FD"/>
    <w:rsid w:val="00176CC5"/>
    <w:rsid w:val="00177226"/>
    <w:rsid w:val="001773D9"/>
    <w:rsid w:val="0017751B"/>
    <w:rsid w:val="0017760A"/>
    <w:rsid w:val="0017761B"/>
    <w:rsid w:val="0017765B"/>
    <w:rsid w:val="00177995"/>
    <w:rsid w:val="001779EF"/>
    <w:rsid w:val="00177D00"/>
    <w:rsid w:val="00180385"/>
    <w:rsid w:val="001803C9"/>
    <w:rsid w:val="001807D9"/>
    <w:rsid w:val="00180A56"/>
    <w:rsid w:val="00180BE4"/>
    <w:rsid w:val="00180D39"/>
    <w:rsid w:val="00180D5E"/>
    <w:rsid w:val="001810AF"/>
    <w:rsid w:val="001816E7"/>
    <w:rsid w:val="00181B59"/>
    <w:rsid w:val="00181BD6"/>
    <w:rsid w:val="00181FBD"/>
    <w:rsid w:val="00182150"/>
    <w:rsid w:val="0018274D"/>
    <w:rsid w:val="00182D54"/>
    <w:rsid w:val="00182D87"/>
    <w:rsid w:val="00182E32"/>
    <w:rsid w:val="00183034"/>
    <w:rsid w:val="00183181"/>
    <w:rsid w:val="00183403"/>
    <w:rsid w:val="00183992"/>
    <w:rsid w:val="00183BD3"/>
    <w:rsid w:val="00183CD8"/>
    <w:rsid w:val="001841A3"/>
    <w:rsid w:val="0018435E"/>
    <w:rsid w:val="00184530"/>
    <w:rsid w:val="0018458E"/>
    <w:rsid w:val="00184888"/>
    <w:rsid w:val="00184BB6"/>
    <w:rsid w:val="00184F62"/>
    <w:rsid w:val="00185A0B"/>
    <w:rsid w:val="00185ADD"/>
    <w:rsid w:val="00186318"/>
    <w:rsid w:val="001865A4"/>
    <w:rsid w:val="001865E1"/>
    <w:rsid w:val="001867DE"/>
    <w:rsid w:val="00186EDE"/>
    <w:rsid w:val="00187267"/>
    <w:rsid w:val="001872BF"/>
    <w:rsid w:val="001875E2"/>
    <w:rsid w:val="00187925"/>
    <w:rsid w:val="00187A96"/>
    <w:rsid w:val="00190079"/>
    <w:rsid w:val="0019026F"/>
    <w:rsid w:val="00190492"/>
    <w:rsid w:val="00190539"/>
    <w:rsid w:val="00190A8F"/>
    <w:rsid w:val="00190C33"/>
    <w:rsid w:val="00190E02"/>
    <w:rsid w:val="00190EDB"/>
    <w:rsid w:val="00191079"/>
    <w:rsid w:val="001914C2"/>
    <w:rsid w:val="001916B2"/>
    <w:rsid w:val="00191A38"/>
    <w:rsid w:val="00191F12"/>
    <w:rsid w:val="00191F76"/>
    <w:rsid w:val="00192150"/>
    <w:rsid w:val="001923DC"/>
    <w:rsid w:val="001924DA"/>
    <w:rsid w:val="00192718"/>
    <w:rsid w:val="0019277A"/>
    <w:rsid w:val="00192959"/>
    <w:rsid w:val="00192D75"/>
    <w:rsid w:val="00192EF2"/>
    <w:rsid w:val="001930D0"/>
    <w:rsid w:val="001933B3"/>
    <w:rsid w:val="0019346D"/>
    <w:rsid w:val="001935A0"/>
    <w:rsid w:val="00193622"/>
    <w:rsid w:val="001938FE"/>
    <w:rsid w:val="00193F2E"/>
    <w:rsid w:val="00194195"/>
    <w:rsid w:val="00194634"/>
    <w:rsid w:val="001946E5"/>
    <w:rsid w:val="001946EE"/>
    <w:rsid w:val="001948A5"/>
    <w:rsid w:val="001950B9"/>
    <w:rsid w:val="0019514A"/>
    <w:rsid w:val="001952A4"/>
    <w:rsid w:val="001952EC"/>
    <w:rsid w:val="0019548A"/>
    <w:rsid w:val="0019581C"/>
    <w:rsid w:val="00195C77"/>
    <w:rsid w:val="0019603F"/>
    <w:rsid w:val="00196184"/>
    <w:rsid w:val="0019678E"/>
    <w:rsid w:val="001968BF"/>
    <w:rsid w:val="00196C3E"/>
    <w:rsid w:val="00196F7B"/>
    <w:rsid w:val="001970B6"/>
    <w:rsid w:val="001970BB"/>
    <w:rsid w:val="0019742C"/>
    <w:rsid w:val="001975A5"/>
    <w:rsid w:val="00197844"/>
    <w:rsid w:val="00197ABB"/>
    <w:rsid w:val="00197B59"/>
    <w:rsid w:val="00197C4D"/>
    <w:rsid w:val="00197C5B"/>
    <w:rsid w:val="00197D0B"/>
    <w:rsid w:val="00197D9C"/>
    <w:rsid w:val="00197FAD"/>
    <w:rsid w:val="001A0247"/>
    <w:rsid w:val="001A05F2"/>
    <w:rsid w:val="001A0700"/>
    <w:rsid w:val="001A0800"/>
    <w:rsid w:val="001A0BFA"/>
    <w:rsid w:val="001A0D80"/>
    <w:rsid w:val="001A14C0"/>
    <w:rsid w:val="001A188A"/>
    <w:rsid w:val="001A2685"/>
    <w:rsid w:val="001A2B4E"/>
    <w:rsid w:val="001A2B6F"/>
    <w:rsid w:val="001A2D07"/>
    <w:rsid w:val="001A2DC6"/>
    <w:rsid w:val="001A2DDB"/>
    <w:rsid w:val="001A3048"/>
    <w:rsid w:val="001A384A"/>
    <w:rsid w:val="001A391E"/>
    <w:rsid w:val="001A3B92"/>
    <w:rsid w:val="001A3CFA"/>
    <w:rsid w:val="001A3F2C"/>
    <w:rsid w:val="001A4178"/>
    <w:rsid w:val="001A4241"/>
    <w:rsid w:val="001A425C"/>
    <w:rsid w:val="001A453B"/>
    <w:rsid w:val="001A4554"/>
    <w:rsid w:val="001A47E9"/>
    <w:rsid w:val="001A4A03"/>
    <w:rsid w:val="001A4FAF"/>
    <w:rsid w:val="001A52A9"/>
    <w:rsid w:val="001A533B"/>
    <w:rsid w:val="001A53C7"/>
    <w:rsid w:val="001A5664"/>
    <w:rsid w:val="001A56F2"/>
    <w:rsid w:val="001A5827"/>
    <w:rsid w:val="001A5A82"/>
    <w:rsid w:val="001A5AE0"/>
    <w:rsid w:val="001A5C70"/>
    <w:rsid w:val="001A5D0D"/>
    <w:rsid w:val="001A6454"/>
    <w:rsid w:val="001A64D0"/>
    <w:rsid w:val="001A65DE"/>
    <w:rsid w:val="001A6866"/>
    <w:rsid w:val="001A691B"/>
    <w:rsid w:val="001A6C39"/>
    <w:rsid w:val="001A6EE5"/>
    <w:rsid w:val="001A72DF"/>
    <w:rsid w:val="001A732E"/>
    <w:rsid w:val="001A73FB"/>
    <w:rsid w:val="001A7427"/>
    <w:rsid w:val="001A75DD"/>
    <w:rsid w:val="001A7890"/>
    <w:rsid w:val="001A7AD9"/>
    <w:rsid w:val="001A7C91"/>
    <w:rsid w:val="001A7DF9"/>
    <w:rsid w:val="001A7EE6"/>
    <w:rsid w:val="001A7FD8"/>
    <w:rsid w:val="001B01A4"/>
    <w:rsid w:val="001B034E"/>
    <w:rsid w:val="001B0596"/>
    <w:rsid w:val="001B0A50"/>
    <w:rsid w:val="001B0AEB"/>
    <w:rsid w:val="001B0DB8"/>
    <w:rsid w:val="001B0EC8"/>
    <w:rsid w:val="001B0F98"/>
    <w:rsid w:val="001B0FB8"/>
    <w:rsid w:val="001B10FE"/>
    <w:rsid w:val="001B1201"/>
    <w:rsid w:val="001B12F8"/>
    <w:rsid w:val="001B159B"/>
    <w:rsid w:val="001B15C4"/>
    <w:rsid w:val="001B1711"/>
    <w:rsid w:val="001B181B"/>
    <w:rsid w:val="001B19C7"/>
    <w:rsid w:val="001B1DD6"/>
    <w:rsid w:val="001B2448"/>
    <w:rsid w:val="001B250F"/>
    <w:rsid w:val="001B25D9"/>
    <w:rsid w:val="001B2993"/>
    <w:rsid w:val="001B29A7"/>
    <w:rsid w:val="001B2A67"/>
    <w:rsid w:val="001B2B8D"/>
    <w:rsid w:val="001B2BA0"/>
    <w:rsid w:val="001B2BC4"/>
    <w:rsid w:val="001B2F9A"/>
    <w:rsid w:val="001B344E"/>
    <w:rsid w:val="001B3726"/>
    <w:rsid w:val="001B3771"/>
    <w:rsid w:val="001B3CF9"/>
    <w:rsid w:val="001B3ED0"/>
    <w:rsid w:val="001B4268"/>
    <w:rsid w:val="001B43A1"/>
    <w:rsid w:val="001B43DE"/>
    <w:rsid w:val="001B44B1"/>
    <w:rsid w:val="001B480C"/>
    <w:rsid w:val="001B4999"/>
    <w:rsid w:val="001B5739"/>
    <w:rsid w:val="001B579A"/>
    <w:rsid w:val="001B5941"/>
    <w:rsid w:val="001B5C01"/>
    <w:rsid w:val="001B634B"/>
    <w:rsid w:val="001B6645"/>
    <w:rsid w:val="001B6ABB"/>
    <w:rsid w:val="001B6DB5"/>
    <w:rsid w:val="001B7474"/>
    <w:rsid w:val="001B7B76"/>
    <w:rsid w:val="001B7BDF"/>
    <w:rsid w:val="001C05B3"/>
    <w:rsid w:val="001C063F"/>
    <w:rsid w:val="001C079D"/>
    <w:rsid w:val="001C0926"/>
    <w:rsid w:val="001C17A9"/>
    <w:rsid w:val="001C1869"/>
    <w:rsid w:val="001C2B67"/>
    <w:rsid w:val="001C2C15"/>
    <w:rsid w:val="001C2D9E"/>
    <w:rsid w:val="001C2E41"/>
    <w:rsid w:val="001C2F08"/>
    <w:rsid w:val="001C2F9F"/>
    <w:rsid w:val="001C304D"/>
    <w:rsid w:val="001C32D5"/>
    <w:rsid w:val="001C35B7"/>
    <w:rsid w:val="001C3683"/>
    <w:rsid w:val="001C3AE5"/>
    <w:rsid w:val="001C3B6C"/>
    <w:rsid w:val="001C4099"/>
    <w:rsid w:val="001C43A6"/>
    <w:rsid w:val="001C455F"/>
    <w:rsid w:val="001C482B"/>
    <w:rsid w:val="001C5403"/>
    <w:rsid w:val="001C54A2"/>
    <w:rsid w:val="001C5799"/>
    <w:rsid w:val="001C5C15"/>
    <w:rsid w:val="001C5C98"/>
    <w:rsid w:val="001C5F0C"/>
    <w:rsid w:val="001C65B4"/>
    <w:rsid w:val="001C66CF"/>
    <w:rsid w:val="001C69D5"/>
    <w:rsid w:val="001C69E7"/>
    <w:rsid w:val="001C6A79"/>
    <w:rsid w:val="001C6ADA"/>
    <w:rsid w:val="001C6C70"/>
    <w:rsid w:val="001C6E0A"/>
    <w:rsid w:val="001D001A"/>
    <w:rsid w:val="001D0493"/>
    <w:rsid w:val="001D04F2"/>
    <w:rsid w:val="001D06F7"/>
    <w:rsid w:val="001D095A"/>
    <w:rsid w:val="001D0A94"/>
    <w:rsid w:val="001D0ADD"/>
    <w:rsid w:val="001D111F"/>
    <w:rsid w:val="001D153F"/>
    <w:rsid w:val="001D176C"/>
    <w:rsid w:val="001D1828"/>
    <w:rsid w:val="001D19D9"/>
    <w:rsid w:val="001D19EE"/>
    <w:rsid w:val="001D1AA4"/>
    <w:rsid w:val="001D1BBC"/>
    <w:rsid w:val="001D1C99"/>
    <w:rsid w:val="001D1E43"/>
    <w:rsid w:val="001D2116"/>
    <w:rsid w:val="001D2876"/>
    <w:rsid w:val="001D2A25"/>
    <w:rsid w:val="001D304F"/>
    <w:rsid w:val="001D307C"/>
    <w:rsid w:val="001D3599"/>
    <w:rsid w:val="001D3650"/>
    <w:rsid w:val="001D39D4"/>
    <w:rsid w:val="001D3AA9"/>
    <w:rsid w:val="001D3B01"/>
    <w:rsid w:val="001D3E67"/>
    <w:rsid w:val="001D418C"/>
    <w:rsid w:val="001D462B"/>
    <w:rsid w:val="001D46A5"/>
    <w:rsid w:val="001D475A"/>
    <w:rsid w:val="001D48D3"/>
    <w:rsid w:val="001D4BD4"/>
    <w:rsid w:val="001D4C6D"/>
    <w:rsid w:val="001D4DBE"/>
    <w:rsid w:val="001D4FA1"/>
    <w:rsid w:val="001D5376"/>
    <w:rsid w:val="001D53B2"/>
    <w:rsid w:val="001D54C7"/>
    <w:rsid w:val="001D5505"/>
    <w:rsid w:val="001D58C4"/>
    <w:rsid w:val="001D5981"/>
    <w:rsid w:val="001D598A"/>
    <w:rsid w:val="001D5BDD"/>
    <w:rsid w:val="001D5FA6"/>
    <w:rsid w:val="001D6066"/>
    <w:rsid w:val="001D6144"/>
    <w:rsid w:val="001D6203"/>
    <w:rsid w:val="001D62EF"/>
    <w:rsid w:val="001D637C"/>
    <w:rsid w:val="001D6465"/>
    <w:rsid w:val="001D674E"/>
    <w:rsid w:val="001D6B3A"/>
    <w:rsid w:val="001D6B8E"/>
    <w:rsid w:val="001D6E03"/>
    <w:rsid w:val="001D719D"/>
    <w:rsid w:val="001D721C"/>
    <w:rsid w:val="001D777C"/>
    <w:rsid w:val="001D7D5D"/>
    <w:rsid w:val="001D7D73"/>
    <w:rsid w:val="001D7FAA"/>
    <w:rsid w:val="001E0132"/>
    <w:rsid w:val="001E0325"/>
    <w:rsid w:val="001E0361"/>
    <w:rsid w:val="001E0519"/>
    <w:rsid w:val="001E0637"/>
    <w:rsid w:val="001E0B2F"/>
    <w:rsid w:val="001E0C1E"/>
    <w:rsid w:val="001E0C6C"/>
    <w:rsid w:val="001E0E22"/>
    <w:rsid w:val="001E0F75"/>
    <w:rsid w:val="001E13E3"/>
    <w:rsid w:val="001E14FA"/>
    <w:rsid w:val="001E170E"/>
    <w:rsid w:val="001E1ED3"/>
    <w:rsid w:val="001E2213"/>
    <w:rsid w:val="001E28CF"/>
    <w:rsid w:val="001E2901"/>
    <w:rsid w:val="001E2A0B"/>
    <w:rsid w:val="001E2B72"/>
    <w:rsid w:val="001E2E70"/>
    <w:rsid w:val="001E2F0F"/>
    <w:rsid w:val="001E3128"/>
    <w:rsid w:val="001E3633"/>
    <w:rsid w:val="001E3A7A"/>
    <w:rsid w:val="001E3E6D"/>
    <w:rsid w:val="001E4086"/>
    <w:rsid w:val="001E40D5"/>
    <w:rsid w:val="001E40EF"/>
    <w:rsid w:val="001E4A1D"/>
    <w:rsid w:val="001E4C5D"/>
    <w:rsid w:val="001E4DD7"/>
    <w:rsid w:val="001E4E56"/>
    <w:rsid w:val="001E4FF5"/>
    <w:rsid w:val="001E55AD"/>
    <w:rsid w:val="001E5AAA"/>
    <w:rsid w:val="001E5CAA"/>
    <w:rsid w:val="001E5D95"/>
    <w:rsid w:val="001E5DF0"/>
    <w:rsid w:val="001E5E49"/>
    <w:rsid w:val="001E60E6"/>
    <w:rsid w:val="001E664B"/>
    <w:rsid w:val="001E665A"/>
    <w:rsid w:val="001E6EE2"/>
    <w:rsid w:val="001E7132"/>
    <w:rsid w:val="001E7295"/>
    <w:rsid w:val="001E7675"/>
    <w:rsid w:val="001E78F8"/>
    <w:rsid w:val="001E7D56"/>
    <w:rsid w:val="001E7D8A"/>
    <w:rsid w:val="001E7E98"/>
    <w:rsid w:val="001E7F63"/>
    <w:rsid w:val="001F0194"/>
    <w:rsid w:val="001F0427"/>
    <w:rsid w:val="001F0680"/>
    <w:rsid w:val="001F0AB0"/>
    <w:rsid w:val="001F0B9A"/>
    <w:rsid w:val="001F0EC9"/>
    <w:rsid w:val="001F0F50"/>
    <w:rsid w:val="001F104E"/>
    <w:rsid w:val="001F10CA"/>
    <w:rsid w:val="001F11B3"/>
    <w:rsid w:val="001F1300"/>
    <w:rsid w:val="001F13AB"/>
    <w:rsid w:val="001F14D7"/>
    <w:rsid w:val="001F14F5"/>
    <w:rsid w:val="001F168F"/>
    <w:rsid w:val="001F1ECC"/>
    <w:rsid w:val="001F2252"/>
    <w:rsid w:val="001F2859"/>
    <w:rsid w:val="001F2909"/>
    <w:rsid w:val="001F2A54"/>
    <w:rsid w:val="001F2A58"/>
    <w:rsid w:val="001F2D6B"/>
    <w:rsid w:val="001F307A"/>
    <w:rsid w:val="001F3080"/>
    <w:rsid w:val="001F30FE"/>
    <w:rsid w:val="001F32EA"/>
    <w:rsid w:val="001F3773"/>
    <w:rsid w:val="001F39E0"/>
    <w:rsid w:val="001F3BDC"/>
    <w:rsid w:val="001F3D12"/>
    <w:rsid w:val="001F3D7D"/>
    <w:rsid w:val="001F4037"/>
    <w:rsid w:val="001F42BA"/>
    <w:rsid w:val="001F43B2"/>
    <w:rsid w:val="001F455A"/>
    <w:rsid w:val="001F476C"/>
    <w:rsid w:val="001F54B1"/>
    <w:rsid w:val="001F54E6"/>
    <w:rsid w:val="001F5C1C"/>
    <w:rsid w:val="001F5CE1"/>
    <w:rsid w:val="001F65E4"/>
    <w:rsid w:val="001F667F"/>
    <w:rsid w:val="001F69C6"/>
    <w:rsid w:val="001F6B2A"/>
    <w:rsid w:val="001F6C04"/>
    <w:rsid w:val="001F6DD1"/>
    <w:rsid w:val="001F6E57"/>
    <w:rsid w:val="001F6F35"/>
    <w:rsid w:val="001F714F"/>
    <w:rsid w:val="001F7A27"/>
    <w:rsid w:val="001F7C68"/>
    <w:rsid w:val="001F7D8B"/>
    <w:rsid w:val="001F7E09"/>
    <w:rsid w:val="001F7F01"/>
    <w:rsid w:val="002000AB"/>
    <w:rsid w:val="0020022D"/>
    <w:rsid w:val="0020076E"/>
    <w:rsid w:val="00200B13"/>
    <w:rsid w:val="00200D02"/>
    <w:rsid w:val="00200E9D"/>
    <w:rsid w:val="00200EEE"/>
    <w:rsid w:val="00201189"/>
    <w:rsid w:val="0020196D"/>
    <w:rsid w:val="00201A33"/>
    <w:rsid w:val="00201AE2"/>
    <w:rsid w:val="00202B9E"/>
    <w:rsid w:val="00202EB1"/>
    <w:rsid w:val="002030B9"/>
    <w:rsid w:val="00203193"/>
    <w:rsid w:val="002032D6"/>
    <w:rsid w:val="00203928"/>
    <w:rsid w:val="002039A2"/>
    <w:rsid w:val="00203C1A"/>
    <w:rsid w:val="00203DEC"/>
    <w:rsid w:val="00204061"/>
    <w:rsid w:val="002040AC"/>
    <w:rsid w:val="00204268"/>
    <w:rsid w:val="00204510"/>
    <w:rsid w:val="00204D56"/>
    <w:rsid w:val="0020572B"/>
    <w:rsid w:val="00205B91"/>
    <w:rsid w:val="002061B1"/>
    <w:rsid w:val="002061FE"/>
    <w:rsid w:val="0020651D"/>
    <w:rsid w:val="002067B9"/>
    <w:rsid w:val="002069C2"/>
    <w:rsid w:val="00206DC8"/>
    <w:rsid w:val="00206DC9"/>
    <w:rsid w:val="00206E8C"/>
    <w:rsid w:val="00206FDD"/>
    <w:rsid w:val="0020703B"/>
    <w:rsid w:val="00207316"/>
    <w:rsid w:val="00207616"/>
    <w:rsid w:val="002076F1"/>
    <w:rsid w:val="00207A96"/>
    <w:rsid w:val="00207B75"/>
    <w:rsid w:val="00207EA5"/>
    <w:rsid w:val="00210092"/>
    <w:rsid w:val="00210373"/>
    <w:rsid w:val="002103F0"/>
    <w:rsid w:val="00210601"/>
    <w:rsid w:val="002109E2"/>
    <w:rsid w:val="00210A06"/>
    <w:rsid w:val="00210A63"/>
    <w:rsid w:val="00210B3F"/>
    <w:rsid w:val="00210BBD"/>
    <w:rsid w:val="0021106C"/>
    <w:rsid w:val="00211588"/>
    <w:rsid w:val="00211D47"/>
    <w:rsid w:val="00211E40"/>
    <w:rsid w:val="00212219"/>
    <w:rsid w:val="0021232A"/>
    <w:rsid w:val="00212574"/>
    <w:rsid w:val="00212767"/>
    <w:rsid w:val="002127CB"/>
    <w:rsid w:val="00212978"/>
    <w:rsid w:val="0021299C"/>
    <w:rsid w:val="00212AB9"/>
    <w:rsid w:val="00212BF9"/>
    <w:rsid w:val="00212D5F"/>
    <w:rsid w:val="00212DCD"/>
    <w:rsid w:val="00212FFB"/>
    <w:rsid w:val="0021321C"/>
    <w:rsid w:val="0021327B"/>
    <w:rsid w:val="00213300"/>
    <w:rsid w:val="00213386"/>
    <w:rsid w:val="00213790"/>
    <w:rsid w:val="002138D0"/>
    <w:rsid w:val="00213947"/>
    <w:rsid w:val="0021394D"/>
    <w:rsid w:val="00213DCE"/>
    <w:rsid w:val="00213EA8"/>
    <w:rsid w:val="00213F3A"/>
    <w:rsid w:val="00214287"/>
    <w:rsid w:val="00214C49"/>
    <w:rsid w:val="00214CED"/>
    <w:rsid w:val="002153F1"/>
    <w:rsid w:val="002155C0"/>
    <w:rsid w:val="002155DC"/>
    <w:rsid w:val="00215835"/>
    <w:rsid w:val="00215B88"/>
    <w:rsid w:val="00215CA9"/>
    <w:rsid w:val="0021601D"/>
    <w:rsid w:val="002166CF"/>
    <w:rsid w:val="00216770"/>
    <w:rsid w:val="0021771F"/>
    <w:rsid w:val="002177A1"/>
    <w:rsid w:val="00217F3E"/>
    <w:rsid w:val="002201CC"/>
    <w:rsid w:val="002203AD"/>
    <w:rsid w:val="00220AEF"/>
    <w:rsid w:val="00220B2D"/>
    <w:rsid w:val="00220C15"/>
    <w:rsid w:val="00220CB2"/>
    <w:rsid w:val="00221008"/>
    <w:rsid w:val="00221121"/>
    <w:rsid w:val="0022125C"/>
    <w:rsid w:val="002214AE"/>
    <w:rsid w:val="0022167B"/>
    <w:rsid w:val="00221846"/>
    <w:rsid w:val="0022187B"/>
    <w:rsid w:val="00221F60"/>
    <w:rsid w:val="00222983"/>
    <w:rsid w:val="0022323E"/>
    <w:rsid w:val="0022355A"/>
    <w:rsid w:val="00223634"/>
    <w:rsid w:val="00223752"/>
    <w:rsid w:val="002239FF"/>
    <w:rsid w:val="00223C5A"/>
    <w:rsid w:val="00223C5D"/>
    <w:rsid w:val="00223DCD"/>
    <w:rsid w:val="00223EC3"/>
    <w:rsid w:val="002242A6"/>
    <w:rsid w:val="0022440F"/>
    <w:rsid w:val="0022449E"/>
    <w:rsid w:val="00224506"/>
    <w:rsid w:val="002245F0"/>
    <w:rsid w:val="00224AF6"/>
    <w:rsid w:val="00224CD6"/>
    <w:rsid w:val="00224F20"/>
    <w:rsid w:val="0022519E"/>
    <w:rsid w:val="002251C4"/>
    <w:rsid w:val="00225289"/>
    <w:rsid w:val="002254AA"/>
    <w:rsid w:val="00225B3C"/>
    <w:rsid w:val="00225D63"/>
    <w:rsid w:val="00225DBF"/>
    <w:rsid w:val="0022608F"/>
    <w:rsid w:val="002263A4"/>
    <w:rsid w:val="00226588"/>
    <w:rsid w:val="00226633"/>
    <w:rsid w:val="00226907"/>
    <w:rsid w:val="00226BAD"/>
    <w:rsid w:val="00226BDD"/>
    <w:rsid w:val="00226D48"/>
    <w:rsid w:val="002276FA"/>
    <w:rsid w:val="0022797C"/>
    <w:rsid w:val="00227B30"/>
    <w:rsid w:val="00227B99"/>
    <w:rsid w:val="00227ED1"/>
    <w:rsid w:val="002300E4"/>
    <w:rsid w:val="0023025C"/>
    <w:rsid w:val="00230463"/>
    <w:rsid w:val="00230F9D"/>
    <w:rsid w:val="00231074"/>
    <w:rsid w:val="002313BC"/>
    <w:rsid w:val="002315EC"/>
    <w:rsid w:val="0023167E"/>
    <w:rsid w:val="00231880"/>
    <w:rsid w:val="00231A2A"/>
    <w:rsid w:val="00231BD6"/>
    <w:rsid w:val="00231DC4"/>
    <w:rsid w:val="00231EDB"/>
    <w:rsid w:val="00232087"/>
    <w:rsid w:val="0023230A"/>
    <w:rsid w:val="0023248F"/>
    <w:rsid w:val="002328BC"/>
    <w:rsid w:val="00232ACF"/>
    <w:rsid w:val="00232CA9"/>
    <w:rsid w:val="00232E81"/>
    <w:rsid w:val="00232FE2"/>
    <w:rsid w:val="00233575"/>
    <w:rsid w:val="002337AF"/>
    <w:rsid w:val="0023392B"/>
    <w:rsid w:val="00233A17"/>
    <w:rsid w:val="00233A53"/>
    <w:rsid w:val="00233AFD"/>
    <w:rsid w:val="00233E86"/>
    <w:rsid w:val="002341CA"/>
    <w:rsid w:val="002349C4"/>
    <w:rsid w:val="00234B66"/>
    <w:rsid w:val="00234F5B"/>
    <w:rsid w:val="00235030"/>
    <w:rsid w:val="0023537A"/>
    <w:rsid w:val="0023552C"/>
    <w:rsid w:val="00235AEC"/>
    <w:rsid w:val="00235EE3"/>
    <w:rsid w:val="002363F2"/>
    <w:rsid w:val="0023644D"/>
    <w:rsid w:val="00236451"/>
    <w:rsid w:val="002367CF"/>
    <w:rsid w:val="0023689A"/>
    <w:rsid w:val="00236B92"/>
    <w:rsid w:val="00236BDB"/>
    <w:rsid w:val="00236C4F"/>
    <w:rsid w:val="00236D22"/>
    <w:rsid w:val="00236D36"/>
    <w:rsid w:val="00236DA4"/>
    <w:rsid w:val="00236E82"/>
    <w:rsid w:val="00236FC8"/>
    <w:rsid w:val="00237138"/>
    <w:rsid w:val="0023789C"/>
    <w:rsid w:val="00237A79"/>
    <w:rsid w:val="00237D23"/>
    <w:rsid w:val="00240BD3"/>
    <w:rsid w:val="00240F19"/>
    <w:rsid w:val="00240F3E"/>
    <w:rsid w:val="0024102E"/>
    <w:rsid w:val="002415BC"/>
    <w:rsid w:val="002417B2"/>
    <w:rsid w:val="002417C9"/>
    <w:rsid w:val="00241BEC"/>
    <w:rsid w:val="00241CD5"/>
    <w:rsid w:val="00241EB8"/>
    <w:rsid w:val="00241EF9"/>
    <w:rsid w:val="00242171"/>
    <w:rsid w:val="002423F6"/>
    <w:rsid w:val="0024266C"/>
    <w:rsid w:val="0024271F"/>
    <w:rsid w:val="00242822"/>
    <w:rsid w:val="0024286A"/>
    <w:rsid w:val="002428B2"/>
    <w:rsid w:val="00242BD2"/>
    <w:rsid w:val="00242F33"/>
    <w:rsid w:val="00243100"/>
    <w:rsid w:val="0024330C"/>
    <w:rsid w:val="00243638"/>
    <w:rsid w:val="00243B7D"/>
    <w:rsid w:val="00243C7B"/>
    <w:rsid w:val="00243E1B"/>
    <w:rsid w:val="0024415E"/>
    <w:rsid w:val="00244788"/>
    <w:rsid w:val="00244D8F"/>
    <w:rsid w:val="00244ED4"/>
    <w:rsid w:val="00244F5A"/>
    <w:rsid w:val="00245162"/>
    <w:rsid w:val="00245389"/>
    <w:rsid w:val="002453A9"/>
    <w:rsid w:val="00245795"/>
    <w:rsid w:val="002458D4"/>
    <w:rsid w:val="00245AB3"/>
    <w:rsid w:val="00245E00"/>
    <w:rsid w:val="00245E4A"/>
    <w:rsid w:val="00245ED1"/>
    <w:rsid w:val="00245EE6"/>
    <w:rsid w:val="0024659F"/>
    <w:rsid w:val="002469C1"/>
    <w:rsid w:val="00246F0A"/>
    <w:rsid w:val="00247125"/>
    <w:rsid w:val="0024760B"/>
    <w:rsid w:val="00247881"/>
    <w:rsid w:val="00247917"/>
    <w:rsid w:val="002479CD"/>
    <w:rsid w:val="00247C15"/>
    <w:rsid w:val="00247DAA"/>
    <w:rsid w:val="00247EC0"/>
    <w:rsid w:val="00247F05"/>
    <w:rsid w:val="00247F45"/>
    <w:rsid w:val="00247F68"/>
    <w:rsid w:val="00247FA2"/>
    <w:rsid w:val="002503F6"/>
    <w:rsid w:val="002507FF"/>
    <w:rsid w:val="002509C5"/>
    <w:rsid w:val="002513B3"/>
    <w:rsid w:val="002515ED"/>
    <w:rsid w:val="00251D7D"/>
    <w:rsid w:val="00251DB3"/>
    <w:rsid w:val="00251E42"/>
    <w:rsid w:val="00252056"/>
    <w:rsid w:val="00252088"/>
    <w:rsid w:val="0025210E"/>
    <w:rsid w:val="002525EC"/>
    <w:rsid w:val="002526A3"/>
    <w:rsid w:val="00252DFC"/>
    <w:rsid w:val="00252F15"/>
    <w:rsid w:val="0025309D"/>
    <w:rsid w:val="00253297"/>
    <w:rsid w:val="002534EE"/>
    <w:rsid w:val="0025364A"/>
    <w:rsid w:val="00253779"/>
    <w:rsid w:val="00253C14"/>
    <w:rsid w:val="002541D4"/>
    <w:rsid w:val="00254452"/>
    <w:rsid w:val="002544EC"/>
    <w:rsid w:val="00254500"/>
    <w:rsid w:val="0025491C"/>
    <w:rsid w:val="00254C6E"/>
    <w:rsid w:val="00254C9B"/>
    <w:rsid w:val="00254CEF"/>
    <w:rsid w:val="00254E14"/>
    <w:rsid w:val="002551A8"/>
    <w:rsid w:val="002555AB"/>
    <w:rsid w:val="002555BE"/>
    <w:rsid w:val="002557B4"/>
    <w:rsid w:val="00255A51"/>
    <w:rsid w:val="00255A56"/>
    <w:rsid w:val="00255CFD"/>
    <w:rsid w:val="002560D7"/>
    <w:rsid w:val="002562A7"/>
    <w:rsid w:val="00256355"/>
    <w:rsid w:val="0025636F"/>
    <w:rsid w:val="00256494"/>
    <w:rsid w:val="002566C7"/>
    <w:rsid w:val="00256AC3"/>
    <w:rsid w:val="00256BE0"/>
    <w:rsid w:val="00256DCD"/>
    <w:rsid w:val="002570C0"/>
    <w:rsid w:val="0025740A"/>
    <w:rsid w:val="0025762B"/>
    <w:rsid w:val="002578B5"/>
    <w:rsid w:val="00257E41"/>
    <w:rsid w:val="00257E5C"/>
    <w:rsid w:val="00257EFE"/>
    <w:rsid w:val="002603D4"/>
    <w:rsid w:val="002606A3"/>
    <w:rsid w:val="00260820"/>
    <w:rsid w:val="00260842"/>
    <w:rsid w:val="00260AEF"/>
    <w:rsid w:val="00260BB3"/>
    <w:rsid w:val="00260FB3"/>
    <w:rsid w:val="00261106"/>
    <w:rsid w:val="00261580"/>
    <w:rsid w:val="00261651"/>
    <w:rsid w:val="00261BA6"/>
    <w:rsid w:val="00261BBD"/>
    <w:rsid w:val="00261D09"/>
    <w:rsid w:val="00261D72"/>
    <w:rsid w:val="00261EB5"/>
    <w:rsid w:val="0026206E"/>
    <w:rsid w:val="002620B8"/>
    <w:rsid w:val="0026228D"/>
    <w:rsid w:val="002623EC"/>
    <w:rsid w:val="002624C7"/>
    <w:rsid w:val="002625F4"/>
    <w:rsid w:val="00262855"/>
    <w:rsid w:val="0026298C"/>
    <w:rsid w:val="00262A3C"/>
    <w:rsid w:val="00263161"/>
    <w:rsid w:val="002635E9"/>
    <w:rsid w:val="00263BF3"/>
    <w:rsid w:val="00263C6E"/>
    <w:rsid w:val="00263D11"/>
    <w:rsid w:val="002640CB"/>
    <w:rsid w:val="002641B7"/>
    <w:rsid w:val="00264403"/>
    <w:rsid w:val="002645CD"/>
    <w:rsid w:val="0026487F"/>
    <w:rsid w:val="00264921"/>
    <w:rsid w:val="00264B30"/>
    <w:rsid w:val="00264D31"/>
    <w:rsid w:val="00264DC4"/>
    <w:rsid w:val="00265188"/>
    <w:rsid w:val="002652FD"/>
    <w:rsid w:val="0026552C"/>
    <w:rsid w:val="002655E0"/>
    <w:rsid w:val="00265997"/>
    <w:rsid w:val="00265B29"/>
    <w:rsid w:val="00265D0A"/>
    <w:rsid w:val="0026614D"/>
    <w:rsid w:val="002664CE"/>
    <w:rsid w:val="00266819"/>
    <w:rsid w:val="0026692D"/>
    <w:rsid w:val="00266B22"/>
    <w:rsid w:val="00266B63"/>
    <w:rsid w:val="00266C6E"/>
    <w:rsid w:val="00267040"/>
    <w:rsid w:val="002672DA"/>
    <w:rsid w:val="002672FE"/>
    <w:rsid w:val="00267605"/>
    <w:rsid w:val="002677A9"/>
    <w:rsid w:val="00267842"/>
    <w:rsid w:val="002678F9"/>
    <w:rsid w:val="00267977"/>
    <w:rsid w:val="00267A9F"/>
    <w:rsid w:val="00267E30"/>
    <w:rsid w:val="00270395"/>
    <w:rsid w:val="00270954"/>
    <w:rsid w:val="00270B7B"/>
    <w:rsid w:val="00270CF7"/>
    <w:rsid w:val="00270D29"/>
    <w:rsid w:val="00271016"/>
    <w:rsid w:val="0027260F"/>
    <w:rsid w:val="00272756"/>
    <w:rsid w:val="00272998"/>
    <w:rsid w:val="00272FB2"/>
    <w:rsid w:val="002732D8"/>
    <w:rsid w:val="00273601"/>
    <w:rsid w:val="0027361E"/>
    <w:rsid w:val="00273705"/>
    <w:rsid w:val="00273CE8"/>
    <w:rsid w:val="00273EBC"/>
    <w:rsid w:val="00273F89"/>
    <w:rsid w:val="00274A71"/>
    <w:rsid w:val="00274B14"/>
    <w:rsid w:val="00274F28"/>
    <w:rsid w:val="00275010"/>
    <w:rsid w:val="002751D2"/>
    <w:rsid w:val="0027529D"/>
    <w:rsid w:val="00275AD6"/>
    <w:rsid w:val="00275B50"/>
    <w:rsid w:val="00275B53"/>
    <w:rsid w:val="00276579"/>
    <w:rsid w:val="00276580"/>
    <w:rsid w:val="002766FE"/>
    <w:rsid w:val="00276728"/>
    <w:rsid w:val="00276745"/>
    <w:rsid w:val="00276A09"/>
    <w:rsid w:val="00276D7D"/>
    <w:rsid w:val="00276F4F"/>
    <w:rsid w:val="00276FB2"/>
    <w:rsid w:val="00277452"/>
    <w:rsid w:val="00277941"/>
    <w:rsid w:val="00277D68"/>
    <w:rsid w:val="00277EC5"/>
    <w:rsid w:val="00277FCB"/>
    <w:rsid w:val="002801CF"/>
    <w:rsid w:val="002803A2"/>
    <w:rsid w:val="002803E7"/>
    <w:rsid w:val="00280808"/>
    <w:rsid w:val="002808C1"/>
    <w:rsid w:val="00280B17"/>
    <w:rsid w:val="00280DBD"/>
    <w:rsid w:val="00281217"/>
    <w:rsid w:val="00281669"/>
    <w:rsid w:val="00282733"/>
    <w:rsid w:val="002827CB"/>
    <w:rsid w:val="0028280A"/>
    <w:rsid w:val="0028285D"/>
    <w:rsid w:val="0028297A"/>
    <w:rsid w:val="00282A63"/>
    <w:rsid w:val="002830AC"/>
    <w:rsid w:val="00283243"/>
    <w:rsid w:val="00283264"/>
    <w:rsid w:val="002838C3"/>
    <w:rsid w:val="00283AFD"/>
    <w:rsid w:val="00283BCA"/>
    <w:rsid w:val="00283C2D"/>
    <w:rsid w:val="00283CC5"/>
    <w:rsid w:val="00283CE2"/>
    <w:rsid w:val="00283D69"/>
    <w:rsid w:val="00283E0B"/>
    <w:rsid w:val="00283FEF"/>
    <w:rsid w:val="0028407E"/>
    <w:rsid w:val="0028474A"/>
    <w:rsid w:val="0028489B"/>
    <w:rsid w:val="002848CA"/>
    <w:rsid w:val="00284B9A"/>
    <w:rsid w:val="00284C90"/>
    <w:rsid w:val="00284E11"/>
    <w:rsid w:val="00284E13"/>
    <w:rsid w:val="002851CE"/>
    <w:rsid w:val="00285346"/>
    <w:rsid w:val="0028537F"/>
    <w:rsid w:val="0028556E"/>
    <w:rsid w:val="00285830"/>
    <w:rsid w:val="002859E5"/>
    <w:rsid w:val="00285CF5"/>
    <w:rsid w:val="00285D27"/>
    <w:rsid w:val="00285E81"/>
    <w:rsid w:val="002866FB"/>
    <w:rsid w:val="0028681D"/>
    <w:rsid w:val="0028683D"/>
    <w:rsid w:val="0028742A"/>
    <w:rsid w:val="002874B3"/>
    <w:rsid w:val="00287592"/>
    <w:rsid w:val="00287693"/>
    <w:rsid w:val="00287C31"/>
    <w:rsid w:val="00290549"/>
    <w:rsid w:val="002907D3"/>
    <w:rsid w:val="00290857"/>
    <w:rsid w:val="00290891"/>
    <w:rsid w:val="002909D0"/>
    <w:rsid w:val="00290C35"/>
    <w:rsid w:val="00290D54"/>
    <w:rsid w:val="00290E4E"/>
    <w:rsid w:val="002910DF"/>
    <w:rsid w:val="0029116C"/>
    <w:rsid w:val="0029127D"/>
    <w:rsid w:val="0029129A"/>
    <w:rsid w:val="00291497"/>
    <w:rsid w:val="0029157F"/>
    <w:rsid w:val="002916EB"/>
    <w:rsid w:val="00291720"/>
    <w:rsid w:val="00291CC3"/>
    <w:rsid w:val="00291CFB"/>
    <w:rsid w:val="00291DF5"/>
    <w:rsid w:val="00291EE4"/>
    <w:rsid w:val="002923FB"/>
    <w:rsid w:val="0029242E"/>
    <w:rsid w:val="002924A1"/>
    <w:rsid w:val="0029269A"/>
    <w:rsid w:val="00292828"/>
    <w:rsid w:val="002929AB"/>
    <w:rsid w:val="00292A7B"/>
    <w:rsid w:val="00292B89"/>
    <w:rsid w:val="00292C22"/>
    <w:rsid w:val="00292D36"/>
    <w:rsid w:val="00292F13"/>
    <w:rsid w:val="00292F8B"/>
    <w:rsid w:val="002930BF"/>
    <w:rsid w:val="00293197"/>
    <w:rsid w:val="0029341D"/>
    <w:rsid w:val="002934AC"/>
    <w:rsid w:val="00293645"/>
    <w:rsid w:val="00293B22"/>
    <w:rsid w:val="00293DB2"/>
    <w:rsid w:val="002941DD"/>
    <w:rsid w:val="00294A66"/>
    <w:rsid w:val="00294CAD"/>
    <w:rsid w:val="00295343"/>
    <w:rsid w:val="0029559C"/>
    <w:rsid w:val="00295700"/>
    <w:rsid w:val="002957A6"/>
    <w:rsid w:val="0029591C"/>
    <w:rsid w:val="00295996"/>
    <w:rsid w:val="002959E9"/>
    <w:rsid w:val="00295DB5"/>
    <w:rsid w:val="00295FDA"/>
    <w:rsid w:val="002961CC"/>
    <w:rsid w:val="0029638D"/>
    <w:rsid w:val="002965CE"/>
    <w:rsid w:val="00296991"/>
    <w:rsid w:val="002969FB"/>
    <w:rsid w:val="00296C67"/>
    <w:rsid w:val="00296D5B"/>
    <w:rsid w:val="0029726A"/>
    <w:rsid w:val="00297740"/>
    <w:rsid w:val="00297B5C"/>
    <w:rsid w:val="00297D9E"/>
    <w:rsid w:val="002A0043"/>
    <w:rsid w:val="002A0178"/>
    <w:rsid w:val="002A019C"/>
    <w:rsid w:val="002A0610"/>
    <w:rsid w:val="002A087A"/>
    <w:rsid w:val="002A0B5F"/>
    <w:rsid w:val="002A11B5"/>
    <w:rsid w:val="002A12A3"/>
    <w:rsid w:val="002A133D"/>
    <w:rsid w:val="002A15F4"/>
    <w:rsid w:val="002A15FA"/>
    <w:rsid w:val="002A1834"/>
    <w:rsid w:val="002A1955"/>
    <w:rsid w:val="002A19C6"/>
    <w:rsid w:val="002A1BA0"/>
    <w:rsid w:val="002A1DEF"/>
    <w:rsid w:val="002A1F2F"/>
    <w:rsid w:val="002A1F7D"/>
    <w:rsid w:val="002A22D7"/>
    <w:rsid w:val="002A24B8"/>
    <w:rsid w:val="002A2B5B"/>
    <w:rsid w:val="002A2BB2"/>
    <w:rsid w:val="002A308B"/>
    <w:rsid w:val="002A3225"/>
    <w:rsid w:val="002A3861"/>
    <w:rsid w:val="002A3B0E"/>
    <w:rsid w:val="002A3D18"/>
    <w:rsid w:val="002A431D"/>
    <w:rsid w:val="002A439E"/>
    <w:rsid w:val="002A4432"/>
    <w:rsid w:val="002A473B"/>
    <w:rsid w:val="002A4848"/>
    <w:rsid w:val="002A4A6F"/>
    <w:rsid w:val="002A4BBC"/>
    <w:rsid w:val="002A4D81"/>
    <w:rsid w:val="002A4E36"/>
    <w:rsid w:val="002A5AA7"/>
    <w:rsid w:val="002A639D"/>
    <w:rsid w:val="002A6739"/>
    <w:rsid w:val="002A6840"/>
    <w:rsid w:val="002A68BD"/>
    <w:rsid w:val="002A6BAB"/>
    <w:rsid w:val="002A6C42"/>
    <w:rsid w:val="002A709C"/>
    <w:rsid w:val="002A7578"/>
    <w:rsid w:val="002A75C6"/>
    <w:rsid w:val="002A7CCD"/>
    <w:rsid w:val="002A7DA0"/>
    <w:rsid w:val="002B05B1"/>
    <w:rsid w:val="002B0653"/>
    <w:rsid w:val="002B0A34"/>
    <w:rsid w:val="002B0E52"/>
    <w:rsid w:val="002B10EF"/>
    <w:rsid w:val="002B113E"/>
    <w:rsid w:val="002B1A31"/>
    <w:rsid w:val="002B1F28"/>
    <w:rsid w:val="002B21C1"/>
    <w:rsid w:val="002B2289"/>
    <w:rsid w:val="002B2604"/>
    <w:rsid w:val="002B2733"/>
    <w:rsid w:val="002B29B9"/>
    <w:rsid w:val="002B2E4E"/>
    <w:rsid w:val="002B323A"/>
    <w:rsid w:val="002B39BA"/>
    <w:rsid w:val="002B3F0A"/>
    <w:rsid w:val="002B4439"/>
    <w:rsid w:val="002B44AD"/>
    <w:rsid w:val="002B44DE"/>
    <w:rsid w:val="002B44F2"/>
    <w:rsid w:val="002B4623"/>
    <w:rsid w:val="002B5010"/>
    <w:rsid w:val="002B5415"/>
    <w:rsid w:val="002B56D0"/>
    <w:rsid w:val="002B5849"/>
    <w:rsid w:val="002B5992"/>
    <w:rsid w:val="002B5B6E"/>
    <w:rsid w:val="002B5C9A"/>
    <w:rsid w:val="002B5D38"/>
    <w:rsid w:val="002B5E55"/>
    <w:rsid w:val="002B608B"/>
    <w:rsid w:val="002B6C22"/>
    <w:rsid w:val="002B6F10"/>
    <w:rsid w:val="002B6F78"/>
    <w:rsid w:val="002B710B"/>
    <w:rsid w:val="002B7118"/>
    <w:rsid w:val="002B71AA"/>
    <w:rsid w:val="002B7355"/>
    <w:rsid w:val="002B7532"/>
    <w:rsid w:val="002B76C0"/>
    <w:rsid w:val="002B7789"/>
    <w:rsid w:val="002B7A3E"/>
    <w:rsid w:val="002B7B5A"/>
    <w:rsid w:val="002B7D6D"/>
    <w:rsid w:val="002B7E26"/>
    <w:rsid w:val="002C022A"/>
    <w:rsid w:val="002C0288"/>
    <w:rsid w:val="002C0359"/>
    <w:rsid w:val="002C044A"/>
    <w:rsid w:val="002C05D2"/>
    <w:rsid w:val="002C0A4C"/>
    <w:rsid w:val="002C12A7"/>
    <w:rsid w:val="002C138A"/>
    <w:rsid w:val="002C13E0"/>
    <w:rsid w:val="002C1720"/>
    <w:rsid w:val="002C1A65"/>
    <w:rsid w:val="002C1C11"/>
    <w:rsid w:val="002C1C15"/>
    <w:rsid w:val="002C2103"/>
    <w:rsid w:val="002C2534"/>
    <w:rsid w:val="002C28B2"/>
    <w:rsid w:val="002C2BA3"/>
    <w:rsid w:val="002C2DE1"/>
    <w:rsid w:val="002C3277"/>
    <w:rsid w:val="002C395C"/>
    <w:rsid w:val="002C3990"/>
    <w:rsid w:val="002C3B63"/>
    <w:rsid w:val="002C3B68"/>
    <w:rsid w:val="002C3E0C"/>
    <w:rsid w:val="002C3F4F"/>
    <w:rsid w:val="002C414B"/>
    <w:rsid w:val="002C4395"/>
    <w:rsid w:val="002C443B"/>
    <w:rsid w:val="002C487E"/>
    <w:rsid w:val="002C4AC3"/>
    <w:rsid w:val="002C4ADC"/>
    <w:rsid w:val="002C4DAF"/>
    <w:rsid w:val="002C4FB8"/>
    <w:rsid w:val="002C4FF4"/>
    <w:rsid w:val="002C50C4"/>
    <w:rsid w:val="002C5185"/>
    <w:rsid w:val="002C51DD"/>
    <w:rsid w:val="002C524F"/>
    <w:rsid w:val="002C5469"/>
    <w:rsid w:val="002C57AA"/>
    <w:rsid w:val="002C58BB"/>
    <w:rsid w:val="002C5F93"/>
    <w:rsid w:val="002C5FB3"/>
    <w:rsid w:val="002C65AB"/>
    <w:rsid w:val="002C6B45"/>
    <w:rsid w:val="002C6DA0"/>
    <w:rsid w:val="002C6DC7"/>
    <w:rsid w:val="002C6E72"/>
    <w:rsid w:val="002C7031"/>
    <w:rsid w:val="002C7110"/>
    <w:rsid w:val="002C71E4"/>
    <w:rsid w:val="002C73A3"/>
    <w:rsid w:val="002C74E8"/>
    <w:rsid w:val="002C78B2"/>
    <w:rsid w:val="002C7C6A"/>
    <w:rsid w:val="002D0130"/>
    <w:rsid w:val="002D01BB"/>
    <w:rsid w:val="002D0739"/>
    <w:rsid w:val="002D0944"/>
    <w:rsid w:val="002D098D"/>
    <w:rsid w:val="002D09BD"/>
    <w:rsid w:val="002D09F1"/>
    <w:rsid w:val="002D0B2F"/>
    <w:rsid w:val="002D0C7C"/>
    <w:rsid w:val="002D0FDE"/>
    <w:rsid w:val="002D10AD"/>
    <w:rsid w:val="002D10F0"/>
    <w:rsid w:val="002D1134"/>
    <w:rsid w:val="002D1237"/>
    <w:rsid w:val="002D1370"/>
    <w:rsid w:val="002D13D9"/>
    <w:rsid w:val="002D149A"/>
    <w:rsid w:val="002D1527"/>
    <w:rsid w:val="002D1792"/>
    <w:rsid w:val="002D1AF3"/>
    <w:rsid w:val="002D1B3A"/>
    <w:rsid w:val="002D1CE2"/>
    <w:rsid w:val="002D1EA0"/>
    <w:rsid w:val="002D2162"/>
    <w:rsid w:val="002D22BC"/>
    <w:rsid w:val="002D2662"/>
    <w:rsid w:val="002D2707"/>
    <w:rsid w:val="002D297A"/>
    <w:rsid w:val="002D2C71"/>
    <w:rsid w:val="002D3076"/>
    <w:rsid w:val="002D3192"/>
    <w:rsid w:val="002D326F"/>
    <w:rsid w:val="002D33B6"/>
    <w:rsid w:val="002D357F"/>
    <w:rsid w:val="002D36E5"/>
    <w:rsid w:val="002D3B75"/>
    <w:rsid w:val="002D3CAF"/>
    <w:rsid w:val="002D3E6A"/>
    <w:rsid w:val="002D3F47"/>
    <w:rsid w:val="002D3FC8"/>
    <w:rsid w:val="002D43B5"/>
    <w:rsid w:val="002D499B"/>
    <w:rsid w:val="002D4C20"/>
    <w:rsid w:val="002D4CB0"/>
    <w:rsid w:val="002D4DDF"/>
    <w:rsid w:val="002D4FE6"/>
    <w:rsid w:val="002D51F0"/>
    <w:rsid w:val="002D5457"/>
    <w:rsid w:val="002D56B0"/>
    <w:rsid w:val="002D5798"/>
    <w:rsid w:val="002D5C4C"/>
    <w:rsid w:val="002D5D23"/>
    <w:rsid w:val="002D5EA3"/>
    <w:rsid w:val="002D655E"/>
    <w:rsid w:val="002D66C6"/>
    <w:rsid w:val="002D6A12"/>
    <w:rsid w:val="002D6EB6"/>
    <w:rsid w:val="002D7259"/>
    <w:rsid w:val="002D7305"/>
    <w:rsid w:val="002D7554"/>
    <w:rsid w:val="002D759A"/>
    <w:rsid w:val="002D7905"/>
    <w:rsid w:val="002D7B00"/>
    <w:rsid w:val="002D7DE0"/>
    <w:rsid w:val="002E016E"/>
    <w:rsid w:val="002E03EF"/>
    <w:rsid w:val="002E052D"/>
    <w:rsid w:val="002E0550"/>
    <w:rsid w:val="002E06F0"/>
    <w:rsid w:val="002E0B43"/>
    <w:rsid w:val="002E0C8D"/>
    <w:rsid w:val="002E0CA9"/>
    <w:rsid w:val="002E0F26"/>
    <w:rsid w:val="002E145C"/>
    <w:rsid w:val="002E1822"/>
    <w:rsid w:val="002E1868"/>
    <w:rsid w:val="002E1A29"/>
    <w:rsid w:val="002E1D1F"/>
    <w:rsid w:val="002E1ED5"/>
    <w:rsid w:val="002E1F04"/>
    <w:rsid w:val="002E1F61"/>
    <w:rsid w:val="002E2217"/>
    <w:rsid w:val="002E224C"/>
    <w:rsid w:val="002E2314"/>
    <w:rsid w:val="002E2AA9"/>
    <w:rsid w:val="002E3099"/>
    <w:rsid w:val="002E3283"/>
    <w:rsid w:val="002E349F"/>
    <w:rsid w:val="002E3684"/>
    <w:rsid w:val="002E3846"/>
    <w:rsid w:val="002E3E9A"/>
    <w:rsid w:val="002E3F2B"/>
    <w:rsid w:val="002E3F64"/>
    <w:rsid w:val="002E3FD0"/>
    <w:rsid w:val="002E4193"/>
    <w:rsid w:val="002E41A0"/>
    <w:rsid w:val="002E45F6"/>
    <w:rsid w:val="002E4695"/>
    <w:rsid w:val="002E4751"/>
    <w:rsid w:val="002E4C15"/>
    <w:rsid w:val="002E50B3"/>
    <w:rsid w:val="002E5109"/>
    <w:rsid w:val="002E5B41"/>
    <w:rsid w:val="002E5F44"/>
    <w:rsid w:val="002E607F"/>
    <w:rsid w:val="002E657B"/>
    <w:rsid w:val="002E678F"/>
    <w:rsid w:val="002E6881"/>
    <w:rsid w:val="002E697E"/>
    <w:rsid w:val="002E6B1A"/>
    <w:rsid w:val="002E6C3D"/>
    <w:rsid w:val="002E6DC1"/>
    <w:rsid w:val="002E6F93"/>
    <w:rsid w:val="002E6F9A"/>
    <w:rsid w:val="002E6FB6"/>
    <w:rsid w:val="002E703F"/>
    <w:rsid w:val="002E7391"/>
    <w:rsid w:val="002E7447"/>
    <w:rsid w:val="002E74E3"/>
    <w:rsid w:val="002E7C12"/>
    <w:rsid w:val="002E7ED1"/>
    <w:rsid w:val="002F0095"/>
    <w:rsid w:val="002F0197"/>
    <w:rsid w:val="002F0234"/>
    <w:rsid w:val="002F0670"/>
    <w:rsid w:val="002F0727"/>
    <w:rsid w:val="002F0749"/>
    <w:rsid w:val="002F0767"/>
    <w:rsid w:val="002F0B3D"/>
    <w:rsid w:val="002F0E2E"/>
    <w:rsid w:val="002F0E3C"/>
    <w:rsid w:val="002F0FFE"/>
    <w:rsid w:val="002F116F"/>
    <w:rsid w:val="002F13EF"/>
    <w:rsid w:val="002F1434"/>
    <w:rsid w:val="002F17E9"/>
    <w:rsid w:val="002F183C"/>
    <w:rsid w:val="002F1894"/>
    <w:rsid w:val="002F18A3"/>
    <w:rsid w:val="002F1C61"/>
    <w:rsid w:val="002F1D41"/>
    <w:rsid w:val="002F25C1"/>
    <w:rsid w:val="002F29B8"/>
    <w:rsid w:val="002F2B4A"/>
    <w:rsid w:val="002F2C1F"/>
    <w:rsid w:val="002F2CD6"/>
    <w:rsid w:val="002F2DD2"/>
    <w:rsid w:val="002F2F83"/>
    <w:rsid w:val="002F36BE"/>
    <w:rsid w:val="002F37AB"/>
    <w:rsid w:val="002F3C5B"/>
    <w:rsid w:val="002F4039"/>
    <w:rsid w:val="002F4432"/>
    <w:rsid w:val="002F489D"/>
    <w:rsid w:val="002F4BDB"/>
    <w:rsid w:val="002F4C63"/>
    <w:rsid w:val="002F4EC5"/>
    <w:rsid w:val="002F51A4"/>
    <w:rsid w:val="002F5220"/>
    <w:rsid w:val="002F56E7"/>
    <w:rsid w:val="002F5744"/>
    <w:rsid w:val="002F57C9"/>
    <w:rsid w:val="002F589A"/>
    <w:rsid w:val="002F59CC"/>
    <w:rsid w:val="002F5C5A"/>
    <w:rsid w:val="002F5D1E"/>
    <w:rsid w:val="002F5E8D"/>
    <w:rsid w:val="002F60E0"/>
    <w:rsid w:val="002F64B8"/>
    <w:rsid w:val="002F6559"/>
    <w:rsid w:val="002F6560"/>
    <w:rsid w:val="002F6574"/>
    <w:rsid w:val="002F65C6"/>
    <w:rsid w:val="002F66C9"/>
    <w:rsid w:val="002F670E"/>
    <w:rsid w:val="002F67B8"/>
    <w:rsid w:val="002F697B"/>
    <w:rsid w:val="002F6A8F"/>
    <w:rsid w:val="002F72FD"/>
    <w:rsid w:val="002F78EB"/>
    <w:rsid w:val="002F7A41"/>
    <w:rsid w:val="002F7A90"/>
    <w:rsid w:val="002F7E66"/>
    <w:rsid w:val="003001DB"/>
    <w:rsid w:val="0030027A"/>
    <w:rsid w:val="00300301"/>
    <w:rsid w:val="0030057B"/>
    <w:rsid w:val="0030061B"/>
    <w:rsid w:val="0030065D"/>
    <w:rsid w:val="003008FA"/>
    <w:rsid w:val="003009E4"/>
    <w:rsid w:val="00300A95"/>
    <w:rsid w:val="00300B6C"/>
    <w:rsid w:val="00300CB7"/>
    <w:rsid w:val="00300F41"/>
    <w:rsid w:val="00301371"/>
    <w:rsid w:val="003017AB"/>
    <w:rsid w:val="00301B4F"/>
    <w:rsid w:val="00301E97"/>
    <w:rsid w:val="00301EBF"/>
    <w:rsid w:val="00301FAF"/>
    <w:rsid w:val="00302218"/>
    <w:rsid w:val="00302600"/>
    <w:rsid w:val="0030267C"/>
    <w:rsid w:val="00302903"/>
    <w:rsid w:val="00302A58"/>
    <w:rsid w:val="00302BF3"/>
    <w:rsid w:val="00302E02"/>
    <w:rsid w:val="003030B6"/>
    <w:rsid w:val="0030324A"/>
    <w:rsid w:val="00303259"/>
    <w:rsid w:val="003035A6"/>
    <w:rsid w:val="003039F9"/>
    <w:rsid w:val="00303DC9"/>
    <w:rsid w:val="003040B3"/>
    <w:rsid w:val="00304135"/>
    <w:rsid w:val="0030430B"/>
    <w:rsid w:val="0030488A"/>
    <w:rsid w:val="00304B1B"/>
    <w:rsid w:val="00304B60"/>
    <w:rsid w:val="00304C2A"/>
    <w:rsid w:val="00304D3B"/>
    <w:rsid w:val="00304FA8"/>
    <w:rsid w:val="003052E8"/>
    <w:rsid w:val="003054EB"/>
    <w:rsid w:val="00305573"/>
    <w:rsid w:val="003055BA"/>
    <w:rsid w:val="00305801"/>
    <w:rsid w:val="00305A73"/>
    <w:rsid w:val="00305D4F"/>
    <w:rsid w:val="00306B0B"/>
    <w:rsid w:val="00306C1B"/>
    <w:rsid w:val="00306D81"/>
    <w:rsid w:val="00306EBA"/>
    <w:rsid w:val="00306F00"/>
    <w:rsid w:val="003070E8"/>
    <w:rsid w:val="00307342"/>
    <w:rsid w:val="003074E5"/>
    <w:rsid w:val="0030768E"/>
    <w:rsid w:val="003078CD"/>
    <w:rsid w:val="0030791E"/>
    <w:rsid w:val="00307CA5"/>
    <w:rsid w:val="00307CC9"/>
    <w:rsid w:val="00310123"/>
    <w:rsid w:val="003104D0"/>
    <w:rsid w:val="003104F2"/>
    <w:rsid w:val="00310948"/>
    <w:rsid w:val="00310BE6"/>
    <w:rsid w:val="0031118D"/>
    <w:rsid w:val="003113E5"/>
    <w:rsid w:val="00311722"/>
    <w:rsid w:val="00311A25"/>
    <w:rsid w:val="00312051"/>
    <w:rsid w:val="003121A2"/>
    <w:rsid w:val="003121A7"/>
    <w:rsid w:val="003121C1"/>
    <w:rsid w:val="00312632"/>
    <w:rsid w:val="003127FA"/>
    <w:rsid w:val="00312A9E"/>
    <w:rsid w:val="00312C10"/>
    <w:rsid w:val="00313055"/>
    <w:rsid w:val="003130A8"/>
    <w:rsid w:val="0031340D"/>
    <w:rsid w:val="003134C8"/>
    <w:rsid w:val="0031371C"/>
    <w:rsid w:val="0031372B"/>
    <w:rsid w:val="003138A8"/>
    <w:rsid w:val="00313A40"/>
    <w:rsid w:val="00313BF2"/>
    <w:rsid w:val="00313D51"/>
    <w:rsid w:val="0031413F"/>
    <w:rsid w:val="00314A90"/>
    <w:rsid w:val="00314BD0"/>
    <w:rsid w:val="00314D81"/>
    <w:rsid w:val="00315A50"/>
    <w:rsid w:val="00315B3E"/>
    <w:rsid w:val="00315CB6"/>
    <w:rsid w:val="00315E73"/>
    <w:rsid w:val="003167E3"/>
    <w:rsid w:val="00316B3D"/>
    <w:rsid w:val="00316DEF"/>
    <w:rsid w:val="00316E49"/>
    <w:rsid w:val="00316E67"/>
    <w:rsid w:val="00316F47"/>
    <w:rsid w:val="0031710F"/>
    <w:rsid w:val="0031716A"/>
    <w:rsid w:val="00317217"/>
    <w:rsid w:val="003174B9"/>
    <w:rsid w:val="003200CF"/>
    <w:rsid w:val="00320187"/>
    <w:rsid w:val="0032084E"/>
    <w:rsid w:val="00320C72"/>
    <w:rsid w:val="00320CC1"/>
    <w:rsid w:val="0032113F"/>
    <w:rsid w:val="0032116F"/>
    <w:rsid w:val="003211B4"/>
    <w:rsid w:val="00321309"/>
    <w:rsid w:val="003213F2"/>
    <w:rsid w:val="003216F0"/>
    <w:rsid w:val="0032194D"/>
    <w:rsid w:val="00321A48"/>
    <w:rsid w:val="00321B3D"/>
    <w:rsid w:val="003226F4"/>
    <w:rsid w:val="00322C40"/>
    <w:rsid w:val="00322D35"/>
    <w:rsid w:val="00322D6B"/>
    <w:rsid w:val="00322F4E"/>
    <w:rsid w:val="003230C7"/>
    <w:rsid w:val="00323107"/>
    <w:rsid w:val="00323115"/>
    <w:rsid w:val="00323200"/>
    <w:rsid w:val="003233A1"/>
    <w:rsid w:val="00323514"/>
    <w:rsid w:val="00323563"/>
    <w:rsid w:val="0032357B"/>
    <w:rsid w:val="00323911"/>
    <w:rsid w:val="00323961"/>
    <w:rsid w:val="00323D2A"/>
    <w:rsid w:val="00323EBE"/>
    <w:rsid w:val="003240C9"/>
    <w:rsid w:val="00324226"/>
    <w:rsid w:val="003245AA"/>
    <w:rsid w:val="003247EC"/>
    <w:rsid w:val="0032493D"/>
    <w:rsid w:val="00324DA7"/>
    <w:rsid w:val="00325496"/>
    <w:rsid w:val="003257D3"/>
    <w:rsid w:val="00325AAB"/>
    <w:rsid w:val="00326461"/>
    <w:rsid w:val="00326679"/>
    <w:rsid w:val="00326980"/>
    <w:rsid w:val="00326B48"/>
    <w:rsid w:val="00326C36"/>
    <w:rsid w:val="00326CC3"/>
    <w:rsid w:val="00327187"/>
    <w:rsid w:val="00327837"/>
    <w:rsid w:val="003304D7"/>
    <w:rsid w:val="003305D7"/>
    <w:rsid w:val="003305D8"/>
    <w:rsid w:val="00330788"/>
    <w:rsid w:val="00330BAA"/>
    <w:rsid w:val="00330BFA"/>
    <w:rsid w:val="00330DB2"/>
    <w:rsid w:val="00330DDD"/>
    <w:rsid w:val="00330E86"/>
    <w:rsid w:val="0033134D"/>
    <w:rsid w:val="00331C4F"/>
    <w:rsid w:val="00331FC2"/>
    <w:rsid w:val="00331FE5"/>
    <w:rsid w:val="003320CC"/>
    <w:rsid w:val="003322A5"/>
    <w:rsid w:val="003327B4"/>
    <w:rsid w:val="00332C5F"/>
    <w:rsid w:val="00332C65"/>
    <w:rsid w:val="00332F55"/>
    <w:rsid w:val="003337D8"/>
    <w:rsid w:val="0033383E"/>
    <w:rsid w:val="00333867"/>
    <w:rsid w:val="003338F6"/>
    <w:rsid w:val="00333974"/>
    <w:rsid w:val="00333AE9"/>
    <w:rsid w:val="00333E9E"/>
    <w:rsid w:val="00334074"/>
    <w:rsid w:val="0033425B"/>
    <w:rsid w:val="003342B7"/>
    <w:rsid w:val="0033492C"/>
    <w:rsid w:val="00334980"/>
    <w:rsid w:val="00334AD4"/>
    <w:rsid w:val="00334B80"/>
    <w:rsid w:val="00334D2E"/>
    <w:rsid w:val="00334ED7"/>
    <w:rsid w:val="00334FE7"/>
    <w:rsid w:val="003350E7"/>
    <w:rsid w:val="00335693"/>
    <w:rsid w:val="00335856"/>
    <w:rsid w:val="00335DC8"/>
    <w:rsid w:val="00335EAC"/>
    <w:rsid w:val="00335F00"/>
    <w:rsid w:val="00335F04"/>
    <w:rsid w:val="00335F5D"/>
    <w:rsid w:val="00336092"/>
    <w:rsid w:val="003361CD"/>
    <w:rsid w:val="003362F0"/>
    <w:rsid w:val="0033658D"/>
    <w:rsid w:val="00336618"/>
    <w:rsid w:val="00336A74"/>
    <w:rsid w:val="00336D27"/>
    <w:rsid w:val="00337312"/>
    <w:rsid w:val="003374C4"/>
    <w:rsid w:val="003378F9"/>
    <w:rsid w:val="003379FB"/>
    <w:rsid w:val="00337DC8"/>
    <w:rsid w:val="00337DE2"/>
    <w:rsid w:val="00337DF2"/>
    <w:rsid w:val="0034068F"/>
    <w:rsid w:val="0034094A"/>
    <w:rsid w:val="00340ACC"/>
    <w:rsid w:val="00340C3D"/>
    <w:rsid w:val="00340D26"/>
    <w:rsid w:val="00340D9D"/>
    <w:rsid w:val="00340EE6"/>
    <w:rsid w:val="00340FD2"/>
    <w:rsid w:val="00340FD3"/>
    <w:rsid w:val="00341522"/>
    <w:rsid w:val="003417B2"/>
    <w:rsid w:val="0034187C"/>
    <w:rsid w:val="00341A8C"/>
    <w:rsid w:val="00341B37"/>
    <w:rsid w:val="00341DA6"/>
    <w:rsid w:val="00341F45"/>
    <w:rsid w:val="00341F87"/>
    <w:rsid w:val="00342157"/>
    <w:rsid w:val="003428BB"/>
    <w:rsid w:val="0034297E"/>
    <w:rsid w:val="003429CB"/>
    <w:rsid w:val="003431CC"/>
    <w:rsid w:val="003434E2"/>
    <w:rsid w:val="00343980"/>
    <w:rsid w:val="00343B4D"/>
    <w:rsid w:val="00343C25"/>
    <w:rsid w:val="0034419B"/>
    <w:rsid w:val="0034424C"/>
    <w:rsid w:val="003446F4"/>
    <w:rsid w:val="003448BF"/>
    <w:rsid w:val="003448D3"/>
    <w:rsid w:val="00344D94"/>
    <w:rsid w:val="00344DFF"/>
    <w:rsid w:val="0034535C"/>
    <w:rsid w:val="00345468"/>
    <w:rsid w:val="00345569"/>
    <w:rsid w:val="00345588"/>
    <w:rsid w:val="00345700"/>
    <w:rsid w:val="00345761"/>
    <w:rsid w:val="003457FB"/>
    <w:rsid w:val="00345AC9"/>
    <w:rsid w:val="00345C44"/>
    <w:rsid w:val="00346083"/>
    <w:rsid w:val="003463B5"/>
    <w:rsid w:val="003468FE"/>
    <w:rsid w:val="00346B65"/>
    <w:rsid w:val="00346BD1"/>
    <w:rsid w:val="00346C92"/>
    <w:rsid w:val="00346CA2"/>
    <w:rsid w:val="00346CF5"/>
    <w:rsid w:val="003475F8"/>
    <w:rsid w:val="00350123"/>
    <w:rsid w:val="00350444"/>
    <w:rsid w:val="00350642"/>
    <w:rsid w:val="003507CB"/>
    <w:rsid w:val="003509FB"/>
    <w:rsid w:val="00350C62"/>
    <w:rsid w:val="00350E10"/>
    <w:rsid w:val="00350F28"/>
    <w:rsid w:val="00350FDC"/>
    <w:rsid w:val="003511E4"/>
    <w:rsid w:val="00351276"/>
    <w:rsid w:val="003512A3"/>
    <w:rsid w:val="00351605"/>
    <w:rsid w:val="0035190B"/>
    <w:rsid w:val="00351A30"/>
    <w:rsid w:val="003522BA"/>
    <w:rsid w:val="003524CE"/>
    <w:rsid w:val="0035255C"/>
    <w:rsid w:val="003529EA"/>
    <w:rsid w:val="00352E10"/>
    <w:rsid w:val="00352E37"/>
    <w:rsid w:val="00352F02"/>
    <w:rsid w:val="00352F7F"/>
    <w:rsid w:val="00353152"/>
    <w:rsid w:val="003532E0"/>
    <w:rsid w:val="00353878"/>
    <w:rsid w:val="00353A45"/>
    <w:rsid w:val="00353DEB"/>
    <w:rsid w:val="003542EF"/>
    <w:rsid w:val="00354345"/>
    <w:rsid w:val="003543A7"/>
    <w:rsid w:val="00354427"/>
    <w:rsid w:val="0035445E"/>
    <w:rsid w:val="00354A2D"/>
    <w:rsid w:val="00354B75"/>
    <w:rsid w:val="00354C4F"/>
    <w:rsid w:val="0035516A"/>
    <w:rsid w:val="0035558A"/>
    <w:rsid w:val="003558DD"/>
    <w:rsid w:val="00355C12"/>
    <w:rsid w:val="00355F5C"/>
    <w:rsid w:val="00355FE1"/>
    <w:rsid w:val="0035603F"/>
    <w:rsid w:val="0035606D"/>
    <w:rsid w:val="003560D6"/>
    <w:rsid w:val="0035615A"/>
    <w:rsid w:val="003564F8"/>
    <w:rsid w:val="00356EA7"/>
    <w:rsid w:val="00356F1E"/>
    <w:rsid w:val="00356F5E"/>
    <w:rsid w:val="003571E1"/>
    <w:rsid w:val="00357812"/>
    <w:rsid w:val="0035784A"/>
    <w:rsid w:val="003578A5"/>
    <w:rsid w:val="00357C60"/>
    <w:rsid w:val="00357DA6"/>
    <w:rsid w:val="0036015D"/>
    <w:rsid w:val="00360191"/>
    <w:rsid w:val="003601EA"/>
    <w:rsid w:val="00360347"/>
    <w:rsid w:val="00360562"/>
    <w:rsid w:val="003605C4"/>
    <w:rsid w:val="00360661"/>
    <w:rsid w:val="0036067E"/>
    <w:rsid w:val="00360711"/>
    <w:rsid w:val="00360822"/>
    <w:rsid w:val="00360B2E"/>
    <w:rsid w:val="003611A9"/>
    <w:rsid w:val="00361228"/>
    <w:rsid w:val="0036140D"/>
    <w:rsid w:val="00361413"/>
    <w:rsid w:val="003615E4"/>
    <w:rsid w:val="0036166D"/>
    <w:rsid w:val="003616AA"/>
    <w:rsid w:val="00361A42"/>
    <w:rsid w:val="00361C2B"/>
    <w:rsid w:val="003621AA"/>
    <w:rsid w:val="0036235E"/>
    <w:rsid w:val="0036250E"/>
    <w:rsid w:val="003627D9"/>
    <w:rsid w:val="0036298C"/>
    <w:rsid w:val="003629FE"/>
    <w:rsid w:val="00362B70"/>
    <w:rsid w:val="00362DDA"/>
    <w:rsid w:val="00363097"/>
    <w:rsid w:val="003630C4"/>
    <w:rsid w:val="00363246"/>
    <w:rsid w:val="003632DD"/>
    <w:rsid w:val="0036372B"/>
    <w:rsid w:val="003639A1"/>
    <w:rsid w:val="00363F14"/>
    <w:rsid w:val="00363F46"/>
    <w:rsid w:val="00363F93"/>
    <w:rsid w:val="003641C2"/>
    <w:rsid w:val="003641CA"/>
    <w:rsid w:val="00364612"/>
    <w:rsid w:val="00364723"/>
    <w:rsid w:val="003647CD"/>
    <w:rsid w:val="0036483B"/>
    <w:rsid w:val="003649D7"/>
    <w:rsid w:val="00364C45"/>
    <w:rsid w:val="00364DF1"/>
    <w:rsid w:val="00364E09"/>
    <w:rsid w:val="00364F3E"/>
    <w:rsid w:val="00364F9E"/>
    <w:rsid w:val="00365128"/>
    <w:rsid w:val="003656D1"/>
    <w:rsid w:val="0036572C"/>
    <w:rsid w:val="0036580B"/>
    <w:rsid w:val="00365920"/>
    <w:rsid w:val="00365C5F"/>
    <w:rsid w:val="00366011"/>
    <w:rsid w:val="0036636A"/>
    <w:rsid w:val="00366D20"/>
    <w:rsid w:val="00366F47"/>
    <w:rsid w:val="00366F97"/>
    <w:rsid w:val="0036708D"/>
    <w:rsid w:val="003673D3"/>
    <w:rsid w:val="00367600"/>
    <w:rsid w:val="00367933"/>
    <w:rsid w:val="00367B58"/>
    <w:rsid w:val="00370087"/>
    <w:rsid w:val="003704E1"/>
    <w:rsid w:val="003705B6"/>
    <w:rsid w:val="003705E2"/>
    <w:rsid w:val="003708DE"/>
    <w:rsid w:val="00370A0E"/>
    <w:rsid w:val="0037118F"/>
    <w:rsid w:val="003715E4"/>
    <w:rsid w:val="00371756"/>
    <w:rsid w:val="00371C80"/>
    <w:rsid w:val="00371C9A"/>
    <w:rsid w:val="00371EB1"/>
    <w:rsid w:val="003723A5"/>
    <w:rsid w:val="003724D4"/>
    <w:rsid w:val="00372B3C"/>
    <w:rsid w:val="00372CE5"/>
    <w:rsid w:val="003739C9"/>
    <w:rsid w:val="00373A14"/>
    <w:rsid w:val="00373D0A"/>
    <w:rsid w:val="00373FE4"/>
    <w:rsid w:val="003743BE"/>
    <w:rsid w:val="00374532"/>
    <w:rsid w:val="003745F0"/>
    <w:rsid w:val="003748A0"/>
    <w:rsid w:val="00374B8A"/>
    <w:rsid w:val="00375C67"/>
    <w:rsid w:val="00375CE2"/>
    <w:rsid w:val="00375DB3"/>
    <w:rsid w:val="00375E95"/>
    <w:rsid w:val="00375EAA"/>
    <w:rsid w:val="00376292"/>
    <w:rsid w:val="003765A5"/>
    <w:rsid w:val="0037676D"/>
    <w:rsid w:val="00376835"/>
    <w:rsid w:val="003768F0"/>
    <w:rsid w:val="00376901"/>
    <w:rsid w:val="00376D58"/>
    <w:rsid w:val="00376F2B"/>
    <w:rsid w:val="00377466"/>
    <w:rsid w:val="00377605"/>
    <w:rsid w:val="003776BB"/>
    <w:rsid w:val="00377816"/>
    <w:rsid w:val="00377939"/>
    <w:rsid w:val="00377B5C"/>
    <w:rsid w:val="00377E2E"/>
    <w:rsid w:val="00380517"/>
    <w:rsid w:val="00380658"/>
    <w:rsid w:val="00380869"/>
    <w:rsid w:val="00380DF3"/>
    <w:rsid w:val="00380E02"/>
    <w:rsid w:val="00380F23"/>
    <w:rsid w:val="00380FA7"/>
    <w:rsid w:val="00381083"/>
    <w:rsid w:val="00381101"/>
    <w:rsid w:val="00381133"/>
    <w:rsid w:val="0038122B"/>
    <w:rsid w:val="003819CD"/>
    <w:rsid w:val="00381C68"/>
    <w:rsid w:val="003821DD"/>
    <w:rsid w:val="003824F8"/>
    <w:rsid w:val="003828C7"/>
    <w:rsid w:val="003829D8"/>
    <w:rsid w:val="00382AE4"/>
    <w:rsid w:val="00383016"/>
    <w:rsid w:val="0038327C"/>
    <w:rsid w:val="00383825"/>
    <w:rsid w:val="0038384D"/>
    <w:rsid w:val="00383862"/>
    <w:rsid w:val="00383B4D"/>
    <w:rsid w:val="0038403F"/>
    <w:rsid w:val="003840CF"/>
    <w:rsid w:val="003843D9"/>
    <w:rsid w:val="0038448D"/>
    <w:rsid w:val="003844EA"/>
    <w:rsid w:val="0038476E"/>
    <w:rsid w:val="00384DB2"/>
    <w:rsid w:val="00384E73"/>
    <w:rsid w:val="00385557"/>
    <w:rsid w:val="0038566D"/>
    <w:rsid w:val="003856C4"/>
    <w:rsid w:val="003857A3"/>
    <w:rsid w:val="0038597C"/>
    <w:rsid w:val="003859C4"/>
    <w:rsid w:val="00385B68"/>
    <w:rsid w:val="00385F48"/>
    <w:rsid w:val="00386030"/>
    <w:rsid w:val="00386175"/>
    <w:rsid w:val="0038621A"/>
    <w:rsid w:val="00386388"/>
    <w:rsid w:val="003865DE"/>
    <w:rsid w:val="003867EF"/>
    <w:rsid w:val="00386932"/>
    <w:rsid w:val="00386A45"/>
    <w:rsid w:val="00386F79"/>
    <w:rsid w:val="00386FCE"/>
    <w:rsid w:val="003875AA"/>
    <w:rsid w:val="003875B5"/>
    <w:rsid w:val="00387CDB"/>
    <w:rsid w:val="00387EBD"/>
    <w:rsid w:val="003900E8"/>
    <w:rsid w:val="003901A6"/>
    <w:rsid w:val="003903FC"/>
    <w:rsid w:val="0039043E"/>
    <w:rsid w:val="003906E4"/>
    <w:rsid w:val="00390799"/>
    <w:rsid w:val="00390A55"/>
    <w:rsid w:val="00390C8D"/>
    <w:rsid w:val="00390EBE"/>
    <w:rsid w:val="00390F6B"/>
    <w:rsid w:val="00391091"/>
    <w:rsid w:val="00391150"/>
    <w:rsid w:val="003913C5"/>
    <w:rsid w:val="0039169F"/>
    <w:rsid w:val="003919C2"/>
    <w:rsid w:val="00391D3D"/>
    <w:rsid w:val="00391E47"/>
    <w:rsid w:val="00392200"/>
    <w:rsid w:val="003925D6"/>
    <w:rsid w:val="00392628"/>
    <w:rsid w:val="0039278B"/>
    <w:rsid w:val="00392A4C"/>
    <w:rsid w:val="00392C84"/>
    <w:rsid w:val="00392E2F"/>
    <w:rsid w:val="00392F69"/>
    <w:rsid w:val="0039343C"/>
    <w:rsid w:val="003934E3"/>
    <w:rsid w:val="003937C6"/>
    <w:rsid w:val="00393959"/>
    <w:rsid w:val="00393BAD"/>
    <w:rsid w:val="00393CBE"/>
    <w:rsid w:val="00393D7B"/>
    <w:rsid w:val="0039423F"/>
    <w:rsid w:val="00394377"/>
    <w:rsid w:val="00394754"/>
    <w:rsid w:val="00394BC8"/>
    <w:rsid w:val="00394BF7"/>
    <w:rsid w:val="00394EA2"/>
    <w:rsid w:val="00395131"/>
    <w:rsid w:val="003953E1"/>
    <w:rsid w:val="00395414"/>
    <w:rsid w:val="003958C9"/>
    <w:rsid w:val="003959D3"/>
    <w:rsid w:val="003959FA"/>
    <w:rsid w:val="00395A1C"/>
    <w:rsid w:val="00395D52"/>
    <w:rsid w:val="0039628A"/>
    <w:rsid w:val="003964A2"/>
    <w:rsid w:val="003964FE"/>
    <w:rsid w:val="0039656B"/>
    <w:rsid w:val="00396A78"/>
    <w:rsid w:val="00396D98"/>
    <w:rsid w:val="00396FFE"/>
    <w:rsid w:val="003972DB"/>
    <w:rsid w:val="00397403"/>
    <w:rsid w:val="003976A7"/>
    <w:rsid w:val="003978F1"/>
    <w:rsid w:val="00397B1B"/>
    <w:rsid w:val="00397B4F"/>
    <w:rsid w:val="00397CAA"/>
    <w:rsid w:val="003A0D28"/>
    <w:rsid w:val="003A0E63"/>
    <w:rsid w:val="003A0E94"/>
    <w:rsid w:val="003A0ECA"/>
    <w:rsid w:val="003A0FCB"/>
    <w:rsid w:val="003A1058"/>
    <w:rsid w:val="003A1179"/>
    <w:rsid w:val="003A1250"/>
    <w:rsid w:val="003A13C1"/>
    <w:rsid w:val="003A1FE0"/>
    <w:rsid w:val="003A20DC"/>
    <w:rsid w:val="003A2143"/>
    <w:rsid w:val="003A2533"/>
    <w:rsid w:val="003A2555"/>
    <w:rsid w:val="003A2754"/>
    <w:rsid w:val="003A275F"/>
    <w:rsid w:val="003A2BEE"/>
    <w:rsid w:val="003A2C7A"/>
    <w:rsid w:val="003A2D11"/>
    <w:rsid w:val="003A326A"/>
    <w:rsid w:val="003A335B"/>
    <w:rsid w:val="003A351D"/>
    <w:rsid w:val="003A35AF"/>
    <w:rsid w:val="003A3764"/>
    <w:rsid w:val="003A3996"/>
    <w:rsid w:val="003A43FD"/>
    <w:rsid w:val="003A48B5"/>
    <w:rsid w:val="003A51C0"/>
    <w:rsid w:val="003A5205"/>
    <w:rsid w:val="003A52B0"/>
    <w:rsid w:val="003A5496"/>
    <w:rsid w:val="003A5562"/>
    <w:rsid w:val="003A556C"/>
    <w:rsid w:val="003A5BD9"/>
    <w:rsid w:val="003A5E10"/>
    <w:rsid w:val="003A5FFD"/>
    <w:rsid w:val="003A6025"/>
    <w:rsid w:val="003A662D"/>
    <w:rsid w:val="003A68ED"/>
    <w:rsid w:val="003A6CFB"/>
    <w:rsid w:val="003A6E96"/>
    <w:rsid w:val="003A722E"/>
    <w:rsid w:val="003A733B"/>
    <w:rsid w:val="003A738A"/>
    <w:rsid w:val="003A73AD"/>
    <w:rsid w:val="003A7594"/>
    <w:rsid w:val="003A78BA"/>
    <w:rsid w:val="003A7A2D"/>
    <w:rsid w:val="003B004C"/>
    <w:rsid w:val="003B0342"/>
    <w:rsid w:val="003B0599"/>
    <w:rsid w:val="003B07B0"/>
    <w:rsid w:val="003B0966"/>
    <w:rsid w:val="003B0BE5"/>
    <w:rsid w:val="003B0CE2"/>
    <w:rsid w:val="003B0CF1"/>
    <w:rsid w:val="003B11F1"/>
    <w:rsid w:val="003B1A1D"/>
    <w:rsid w:val="003B1C6E"/>
    <w:rsid w:val="003B1DC9"/>
    <w:rsid w:val="003B218C"/>
    <w:rsid w:val="003B2387"/>
    <w:rsid w:val="003B24DF"/>
    <w:rsid w:val="003B25C8"/>
    <w:rsid w:val="003B278F"/>
    <w:rsid w:val="003B2818"/>
    <w:rsid w:val="003B29C8"/>
    <w:rsid w:val="003B2C5E"/>
    <w:rsid w:val="003B2C7E"/>
    <w:rsid w:val="003B2D11"/>
    <w:rsid w:val="003B34DF"/>
    <w:rsid w:val="003B34F6"/>
    <w:rsid w:val="003B3511"/>
    <w:rsid w:val="003B35A9"/>
    <w:rsid w:val="003B35F4"/>
    <w:rsid w:val="003B374C"/>
    <w:rsid w:val="003B38FD"/>
    <w:rsid w:val="003B3A50"/>
    <w:rsid w:val="003B3D65"/>
    <w:rsid w:val="003B3EEE"/>
    <w:rsid w:val="003B465C"/>
    <w:rsid w:val="003B4A43"/>
    <w:rsid w:val="003B4C1E"/>
    <w:rsid w:val="003B4D76"/>
    <w:rsid w:val="003B525C"/>
    <w:rsid w:val="003B564D"/>
    <w:rsid w:val="003B5884"/>
    <w:rsid w:val="003B592C"/>
    <w:rsid w:val="003B5A8E"/>
    <w:rsid w:val="003B5BA2"/>
    <w:rsid w:val="003B5BBC"/>
    <w:rsid w:val="003B5C7F"/>
    <w:rsid w:val="003B5DFF"/>
    <w:rsid w:val="003B5F1A"/>
    <w:rsid w:val="003B6204"/>
    <w:rsid w:val="003B6256"/>
    <w:rsid w:val="003B643B"/>
    <w:rsid w:val="003B6542"/>
    <w:rsid w:val="003B67B3"/>
    <w:rsid w:val="003B6DB1"/>
    <w:rsid w:val="003B6EB0"/>
    <w:rsid w:val="003B6F52"/>
    <w:rsid w:val="003B714F"/>
    <w:rsid w:val="003B7152"/>
    <w:rsid w:val="003B7206"/>
    <w:rsid w:val="003B734A"/>
    <w:rsid w:val="003B771F"/>
    <w:rsid w:val="003B79B5"/>
    <w:rsid w:val="003B7E5D"/>
    <w:rsid w:val="003B7EB7"/>
    <w:rsid w:val="003B7F9B"/>
    <w:rsid w:val="003C0057"/>
    <w:rsid w:val="003C008F"/>
    <w:rsid w:val="003C020D"/>
    <w:rsid w:val="003C02B8"/>
    <w:rsid w:val="003C02DE"/>
    <w:rsid w:val="003C04DB"/>
    <w:rsid w:val="003C05DD"/>
    <w:rsid w:val="003C08A1"/>
    <w:rsid w:val="003C0B9A"/>
    <w:rsid w:val="003C0D00"/>
    <w:rsid w:val="003C0DC5"/>
    <w:rsid w:val="003C0E0E"/>
    <w:rsid w:val="003C108A"/>
    <w:rsid w:val="003C111D"/>
    <w:rsid w:val="003C142A"/>
    <w:rsid w:val="003C14C4"/>
    <w:rsid w:val="003C1510"/>
    <w:rsid w:val="003C17A8"/>
    <w:rsid w:val="003C17E8"/>
    <w:rsid w:val="003C1937"/>
    <w:rsid w:val="003C1E56"/>
    <w:rsid w:val="003C203F"/>
    <w:rsid w:val="003C21D9"/>
    <w:rsid w:val="003C22D0"/>
    <w:rsid w:val="003C259E"/>
    <w:rsid w:val="003C27DE"/>
    <w:rsid w:val="003C2817"/>
    <w:rsid w:val="003C2882"/>
    <w:rsid w:val="003C2A36"/>
    <w:rsid w:val="003C2BC1"/>
    <w:rsid w:val="003C2C97"/>
    <w:rsid w:val="003C2C9A"/>
    <w:rsid w:val="003C2E25"/>
    <w:rsid w:val="003C30E1"/>
    <w:rsid w:val="003C3134"/>
    <w:rsid w:val="003C320A"/>
    <w:rsid w:val="003C3537"/>
    <w:rsid w:val="003C3FE4"/>
    <w:rsid w:val="003C403D"/>
    <w:rsid w:val="003C4060"/>
    <w:rsid w:val="003C44FA"/>
    <w:rsid w:val="003C4C94"/>
    <w:rsid w:val="003C5232"/>
    <w:rsid w:val="003C523B"/>
    <w:rsid w:val="003C5301"/>
    <w:rsid w:val="003C5AC1"/>
    <w:rsid w:val="003C5B94"/>
    <w:rsid w:val="003C5B9E"/>
    <w:rsid w:val="003C6314"/>
    <w:rsid w:val="003C6677"/>
    <w:rsid w:val="003C69CD"/>
    <w:rsid w:val="003C6B28"/>
    <w:rsid w:val="003C6D40"/>
    <w:rsid w:val="003C7985"/>
    <w:rsid w:val="003C7AC1"/>
    <w:rsid w:val="003C7B5E"/>
    <w:rsid w:val="003C7CDE"/>
    <w:rsid w:val="003C7D58"/>
    <w:rsid w:val="003D0248"/>
    <w:rsid w:val="003D0256"/>
    <w:rsid w:val="003D0551"/>
    <w:rsid w:val="003D05FE"/>
    <w:rsid w:val="003D0660"/>
    <w:rsid w:val="003D0DE7"/>
    <w:rsid w:val="003D1150"/>
    <w:rsid w:val="003D15C2"/>
    <w:rsid w:val="003D177D"/>
    <w:rsid w:val="003D19D0"/>
    <w:rsid w:val="003D1C30"/>
    <w:rsid w:val="003D1DAF"/>
    <w:rsid w:val="003D20E8"/>
    <w:rsid w:val="003D2924"/>
    <w:rsid w:val="003D2929"/>
    <w:rsid w:val="003D2A68"/>
    <w:rsid w:val="003D2AB9"/>
    <w:rsid w:val="003D2D0B"/>
    <w:rsid w:val="003D3756"/>
    <w:rsid w:val="003D3C19"/>
    <w:rsid w:val="003D3DCC"/>
    <w:rsid w:val="003D3E3A"/>
    <w:rsid w:val="003D4021"/>
    <w:rsid w:val="003D4103"/>
    <w:rsid w:val="003D430A"/>
    <w:rsid w:val="003D4316"/>
    <w:rsid w:val="003D459E"/>
    <w:rsid w:val="003D4949"/>
    <w:rsid w:val="003D49E8"/>
    <w:rsid w:val="003D5064"/>
    <w:rsid w:val="003D52A9"/>
    <w:rsid w:val="003D52E6"/>
    <w:rsid w:val="003D551C"/>
    <w:rsid w:val="003D577C"/>
    <w:rsid w:val="003D5AF3"/>
    <w:rsid w:val="003D5C64"/>
    <w:rsid w:val="003D5C87"/>
    <w:rsid w:val="003D6007"/>
    <w:rsid w:val="003D62C1"/>
    <w:rsid w:val="003D6361"/>
    <w:rsid w:val="003D6819"/>
    <w:rsid w:val="003D6970"/>
    <w:rsid w:val="003D6CF7"/>
    <w:rsid w:val="003D7435"/>
    <w:rsid w:val="003D74F9"/>
    <w:rsid w:val="003D7786"/>
    <w:rsid w:val="003D7960"/>
    <w:rsid w:val="003D79C5"/>
    <w:rsid w:val="003E00A0"/>
    <w:rsid w:val="003E0280"/>
    <w:rsid w:val="003E0284"/>
    <w:rsid w:val="003E0311"/>
    <w:rsid w:val="003E04A3"/>
    <w:rsid w:val="003E04B7"/>
    <w:rsid w:val="003E09CB"/>
    <w:rsid w:val="003E0BC3"/>
    <w:rsid w:val="003E11D6"/>
    <w:rsid w:val="003E1304"/>
    <w:rsid w:val="003E147E"/>
    <w:rsid w:val="003E1514"/>
    <w:rsid w:val="003E154D"/>
    <w:rsid w:val="003E1633"/>
    <w:rsid w:val="003E172E"/>
    <w:rsid w:val="003E1884"/>
    <w:rsid w:val="003E1BE3"/>
    <w:rsid w:val="003E1CF3"/>
    <w:rsid w:val="003E2664"/>
    <w:rsid w:val="003E2755"/>
    <w:rsid w:val="003E2836"/>
    <w:rsid w:val="003E28C5"/>
    <w:rsid w:val="003E2B24"/>
    <w:rsid w:val="003E2BEA"/>
    <w:rsid w:val="003E2CE5"/>
    <w:rsid w:val="003E2F45"/>
    <w:rsid w:val="003E307A"/>
    <w:rsid w:val="003E309A"/>
    <w:rsid w:val="003E30B1"/>
    <w:rsid w:val="003E3220"/>
    <w:rsid w:val="003E3240"/>
    <w:rsid w:val="003E33C8"/>
    <w:rsid w:val="003E35A8"/>
    <w:rsid w:val="003E3BD9"/>
    <w:rsid w:val="003E4160"/>
    <w:rsid w:val="003E4196"/>
    <w:rsid w:val="003E48D4"/>
    <w:rsid w:val="003E4AE1"/>
    <w:rsid w:val="003E4CEA"/>
    <w:rsid w:val="003E4E71"/>
    <w:rsid w:val="003E50A3"/>
    <w:rsid w:val="003E59DD"/>
    <w:rsid w:val="003E5D61"/>
    <w:rsid w:val="003E68A9"/>
    <w:rsid w:val="003E699D"/>
    <w:rsid w:val="003E6DE2"/>
    <w:rsid w:val="003E7142"/>
    <w:rsid w:val="003E7312"/>
    <w:rsid w:val="003E7784"/>
    <w:rsid w:val="003E7853"/>
    <w:rsid w:val="003E7A5B"/>
    <w:rsid w:val="003E7B1D"/>
    <w:rsid w:val="003F0222"/>
    <w:rsid w:val="003F03C9"/>
    <w:rsid w:val="003F0453"/>
    <w:rsid w:val="003F04A8"/>
    <w:rsid w:val="003F08BE"/>
    <w:rsid w:val="003F0AD1"/>
    <w:rsid w:val="003F0C29"/>
    <w:rsid w:val="003F0F5C"/>
    <w:rsid w:val="003F1621"/>
    <w:rsid w:val="003F1D02"/>
    <w:rsid w:val="003F1D9C"/>
    <w:rsid w:val="003F1E3F"/>
    <w:rsid w:val="003F206D"/>
    <w:rsid w:val="003F27AD"/>
    <w:rsid w:val="003F2838"/>
    <w:rsid w:val="003F2F24"/>
    <w:rsid w:val="003F34F6"/>
    <w:rsid w:val="003F36F4"/>
    <w:rsid w:val="003F3769"/>
    <w:rsid w:val="003F387D"/>
    <w:rsid w:val="003F394A"/>
    <w:rsid w:val="003F3982"/>
    <w:rsid w:val="003F426B"/>
    <w:rsid w:val="003F43B3"/>
    <w:rsid w:val="003F493C"/>
    <w:rsid w:val="003F4DED"/>
    <w:rsid w:val="003F50E2"/>
    <w:rsid w:val="003F52E5"/>
    <w:rsid w:val="003F52F2"/>
    <w:rsid w:val="003F5414"/>
    <w:rsid w:val="003F54E3"/>
    <w:rsid w:val="003F5B0F"/>
    <w:rsid w:val="003F5F20"/>
    <w:rsid w:val="003F6016"/>
    <w:rsid w:val="003F614B"/>
    <w:rsid w:val="003F6456"/>
    <w:rsid w:val="003F66FE"/>
    <w:rsid w:val="003F6A47"/>
    <w:rsid w:val="003F6B8F"/>
    <w:rsid w:val="003F6CCC"/>
    <w:rsid w:val="003F6CEF"/>
    <w:rsid w:val="003F72A8"/>
    <w:rsid w:val="003F7487"/>
    <w:rsid w:val="003F77F6"/>
    <w:rsid w:val="003F7C5C"/>
    <w:rsid w:val="0040008C"/>
    <w:rsid w:val="004000BC"/>
    <w:rsid w:val="00400F10"/>
    <w:rsid w:val="00401050"/>
    <w:rsid w:val="00401285"/>
    <w:rsid w:val="004013DE"/>
    <w:rsid w:val="00401567"/>
    <w:rsid w:val="00401A59"/>
    <w:rsid w:val="004020E7"/>
    <w:rsid w:val="00402248"/>
    <w:rsid w:val="004023C9"/>
    <w:rsid w:val="00402699"/>
    <w:rsid w:val="00402806"/>
    <w:rsid w:val="00402C87"/>
    <w:rsid w:val="0040326E"/>
    <w:rsid w:val="004033DC"/>
    <w:rsid w:val="0040346D"/>
    <w:rsid w:val="00403B18"/>
    <w:rsid w:val="00403F31"/>
    <w:rsid w:val="00403FFE"/>
    <w:rsid w:val="004040F3"/>
    <w:rsid w:val="0040465E"/>
    <w:rsid w:val="00405341"/>
    <w:rsid w:val="00405591"/>
    <w:rsid w:val="00405656"/>
    <w:rsid w:val="004057DA"/>
    <w:rsid w:val="00405861"/>
    <w:rsid w:val="00405A00"/>
    <w:rsid w:val="00405BF2"/>
    <w:rsid w:val="00405C43"/>
    <w:rsid w:val="00405C88"/>
    <w:rsid w:val="00405D0C"/>
    <w:rsid w:val="00405D17"/>
    <w:rsid w:val="00405DE1"/>
    <w:rsid w:val="00405FCA"/>
    <w:rsid w:val="00406173"/>
    <w:rsid w:val="004062F2"/>
    <w:rsid w:val="00406348"/>
    <w:rsid w:val="00406710"/>
    <w:rsid w:val="00406746"/>
    <w:rsid w:val="0040690B"/>
    <w:rsid w:val="00406917"/>
    <w:rsid w:val="00406C0D"/>
    <w:rsid w:val="00406CCD"/>
    <w:rsid w:val="0040708B"/>
    <w:rsid w:val="00407149"/>
    <w:rsid w:val="0040717E"/>
    <w:rsid w:val="00407287"/>
    <w:rsid w:val="00407448"/>
    <w:rsid w:val="00407824"/>
    <w:rsid w:val="0040782F"/>
    <w:rsid w:val="0040799A"/>
    <w:rsid w:val="00407A21"/>
    <w:rsid w:val="00407DAF"/>
    <w:rsid w:val="00407DC2"/>
    <w:rsid w:val="00410095"/>
    <w:rsid w:val="004103D6"/>
    <w:rsid w:val="004103EE"/>
    <w:rsid w:val="004108D6"/>
    <w:rsid w:val="00410A29"/>
    <w:rsid w:val="00411157"/>
    <w:rsid w:val="00411312"/>
    <w:rsid w:val="0041156B"/>
    <w:rsid w:val="004116CF"/>
    <w:rsid w:val="00411742"/>
    <w:rsid w:val="0041175C"/>
    <w:rsid w:val="0041195B"/>
    <w:rsid w:val="00411C2C"/>
    <w:rsid w:val="00411CD3"/>
    <w:rsid w:val="004121FB"/>
    <w:rsid w:val="004122D6"/>
    <w:rsid w:val="004124A6"/>
    <w:rsid w:val="00412C5D"/>
    <w:rsid w:val="00412F4E"/>
    <w:rsid w:val="0041312B"/>
    <w:rsid w:val="004133AF"/>
    <w:rsid w:val="004135FF"/>
    <w:rsid w:val="004136A8"/>
    <w:rsid w:val="00413776"/>
    <w:rsid w:val="00413969"/>
    <w:rsid w:val="00414328"/>
    <w:rsid w:val="00414660"/>
    <w:rsid w:val="0041488B"/>
    <w:rsid w:val="00414B0F"/>
    <w:rsid w:val="00414D9A"/>
    <w:rsid w:val="00414DEC"/>
    <w:rsid w:val="0041511C"/>
    <w:rsid w:val="00415179"/>
    <w:rsid w:val="0041572F"/>
    <w:rsid w:val="00415AE3"/>
    <w:rsid w:val="0041613D"/>
    <w:rsid w:val="00416163"/>
    <w:rsid w:val="00416211"/>
    <w:rsid w:val="0041621F"/>
    <w:rsid w:val="00416222"/>
    <w:rsid w:val="004162B3"/>
    <w:rsid w:val="004164B1"/>
    <w:rsid w:val="0041656F"/>
    <w:rsid w:val="0041691F"/>
    <w:rsid w:val="00416AB6"/>
    <w:rsid w:val="0041733C"/>
    <w:rsid w:val="00417389"/>
    <w:rsid w:val="00417956"/>
    <w:rsid w:val="00417A6C"/>
    <w:rsid w:val="00417BC0"/>
    <w:rsid w:val="00417F8E"/>
    <w:rsid w:val="00420250"/>
    <w:rsid w:val="004202D1"/>
    <w:rsid w:val="0042062D"/>
    <w:rsid w:val="00420F0E"/>
    <w:rsid w:val="00420FE2"/>
    <w:rsid w:val="00421231"/>
    <w:rsid w:val="004212D6"/>
    <w:rsid w:val="004216C1"/>
    <w:rsid w:val="004218B7"/>
    <w:rsid w:val="00421936"/>
    <w:rsid w:val="004220F0"/>
    <w:rsid w:val="004221D4"/>
    <w:rsid w:val="0042223E"/>
    <w:rsid w:val="00422396"/>
    <w:rsid w:val="00422622"/>
    <w:rsid w:val="00422742"/>
    <w:rsid w:val="0042287F"/>
    <w:rsid w:val="00422948"/>
    <w:rsid w:val="004229B3"/>
    <w:rsid w:val="00422D5E"/>
    <w:rsid w:val="00422FC5"/>
    <w:rsid w:val="0042380F"/>
    <w:rsid w:val="004238C3"/>
    <w:rsid w:val="00423955"/>
    <w:rsid w:val="00423EB4"/>
    <w:rsid w:val="00423FA3"/>
    <w:rsid w:val="0042402D"/>
    <w:rsid w:val="00424224"/>
    <w:rsid w:val="00424690"/>
    <w:rsid w:val="00424755"/>
    <w:rsid w:val="00424959"/>
    <w:rsid w:val="00424BE3"/>
    <w:rsid w:val="00425070"/>
    <w:rsid w:val="004254A0"/>
    <w:rsid w:val="004259E9"/>
    <w:rsid w:val="00425A2A"/>
    <w:rsid w:val="00425B58"/>
    <w:rsid w:val="00425C72"/>
    <w:rsid w:val="00425E85"/>
    <w:rsid w:val="00426034"/>
    <w:rsid w:val="004261CB"/>
    <w:rsid w:val="004262C6"/>
    <w:rsid w:val="004262F8"/>
    <w:rsid w:val="0042643A"/>
    <w:rsid w:val="004267C4"/>
    <w:rsid w:val="00426904"/>
    <w:rsid w:val="00426B05"/>
    <w:rsid w:val="00426CB4"/>
    <w:rsid w:val="00426D1E"/>
    <w:rsid w:val="00426DC2"/>
    <w:rsid w:val="00426EA0"/>
    <w:rsid w:val="00427007"/>
    <w:rsid w:val="0042717A"/>
    <w:rsid w:val="004271A0"/>
    <w:rsid w:val="00427343"/>
    <w:rsid w:val="00427464"/>
    <w:rsid w:val="00427527"/>
    <w:rsid w:val="00427640"/>
    <w:rsid w:val="004277D8"/>
    <w:rsid w:val="00427C0F"/>
    <w:rsid w:val="00427C1E"/>
    <w:rsid w:val="00427FB1"/>
    <w:rsid w:val="0043006A"/>
    <w:rsid w:val="004304A9"/>
    <w:rsid w:val="00430548"/>
    <w:rsid w:val="00430937"/>
    <w:rsid w:val="0043093D"/>
    <w:rsid w:val="00430C70"/>
    <w:rsid w:val="00431111"/>
    <w:rsid w:val="004319E3"/>
    <w:rsid w:val="00431D5A"/>
    <w:rsid w:val="004325BB"/>
    <w:rsid w:val="00432911"/>
    <w:rsid w:val="004329AC"/>
    <w:rsid w:val="00432BC3"/>
    <w:rsid w:val="00432D10"/>
    <w:rsid w:val="00433087"/>
    <w:rsid w:val="004330DC"/>
    <w:rsid w:val="004330F6"/>
    <w:rsid w:val="004339EB"/>
    <w:rsid w:val="00433AC4"/>
    <w:rsid w:val="00433B53"/>
    <w:rsid w:val="00433D17"/>
    <w:rsid w:val="00433E18"/>
    <w:rsid w:val="0043404A"/>
    <w:rsid w:val="0043412A"/>
    <w:rsid w:val="00434534"/>
    <w:rsid w:val="004347E0"/>
    <w:rsid w:val="004348F8"/>
    <w:rsid w:val="00434A04"/>
    <w:rsid w:val="00434BC8"/>
    <w:rsid w:val="00434D4D"/>
    <w:rsid w:val="00434EF7"/>
    <w:rsid w:val="00434F2B"/>
    <w:rsid w:val="004352E4"/>
    <w:rsid w:val="0043558C"/>
    <w:rsid w:val="0043559A"/>
    <w:rsid w:val="0043561C"/>
    <w:rsid w:val="0043574A"/>
    <w:rsid w:val="004359D2"/>
    <w:rsid w:val="00435A63"/>
    <w:rsid w:val="00435AEF"/>
    <w:rsid w:val="00435BDC"/>
    <w:rsid w:val="00435ECB"/>
    <w:rsid w:val="00435F54"/>
    <w:rsid w:val="00435FE4"/>
    <w:rsid w:val="00436E88"/>
    <w:rsid w:val="00436F02"/>
    <w:rsid w:val="00437301"/>
    <w:rsid w:val="004374E5"/>
    <w:rsid w:val="00437AD6"/>
    <w:rsid w:val="00437B73"/>
    <w:rsid w:val="00437E9C"/>
    <w:rsid w:val="00437F05"/>
    <w:rsid w:val="004403C3"/>
    <w:rsid w:val="00440562"/>
    <w:rsid w:val="004409BC"/>
    <w:rsid w:val="00440AA7"/>
    <w:rsid w:val="00440D00"/>
    <w:rsid w:val="00440D05"/>
    <w:rsid w:val="00441005"/>
    <w:rsid w:val="00441187"/>
    <w:rsid w:val="0044139D"/>
    <w:rsid w:val="00441498"/>
    <w:rsid w:val="00441FB8"/>
    <w:rsid w:val="00442469"/>
    <w:rsid w:val="0044259E"/>
    <w:rsid w:val="004425D5"/>
    <w:rsid w:val="00442AA6"/>
    <w:rsid w:val="00442C05"/>
    <w:rsid w:val="00442E7C"/>
    <w:rsid w:val="004431EE"/>
    <w:rsid w:val="00443A40"/>
    <w:rsid w:val="00443DBB"/>
    <w:rsid w:val="0044405C"/>
    <w:rsid w:val="0044419E"/>
    <w:rsid w:val="0044420B"/>
    <w:rsid w:val="0044466D"/>
    <w:rsid w:val="00444712"/>
    <w:rsid w:val="004447A9"/>
    <w:rsid w:val="00444C3A"/>
    <w:rsid w:val="00444E49"/>
    <w:rsid w:val="004451A0"/>
    <w:rsid w:val="004451FD"/>
    <w:rsid w:val="00445B6F"/>
    <w:rsid w:val="00445D02"/>
    <w:rsid w:val="00445E66"/>
    <w:rsid w:val="0044602E"/>
    <w:rsid w:val="00446440"/>
    <w:rsid w:val="0044665F"/>
    <w:rsid w:val="00446A2E"/>
    <w:rsid w:val="00446BFF"/>
    <w:rsid w:val="00446E26"/>
    <w:rsid w:val="004470E2"/>
    <w:rsid w:val="004471E1"/>
    <w:rsid w:val="004471F2"/>
    <w:rsid w:val="0044752E"/>
    <w:rsid w:val="004475ED"/>
    <w:rsid w:val="0044795A"/>
    <w:rsid w:val="00447F01"/>
    <w:rsid w:val="00447F87"/>
    <w:rsid w:val="004500E4"/>
    <w:rsid w:val="00450970"/>
    <w:rsid w:val="004509DC"/>
    <w:rsid w:val="004509ED"/>
    <w:rsid w:val="00450B82"/>
    <w:rsid w:val="0045110B"/>
    <w:rsid w:val="00451524"/>
    <w:rsid w:val="00451647"/>
    <w:rsid w:val="00451850"/>
    <w:rsid w:val="00451B43"/>
    <w:rsid w:val="00451C86"/>
    <w:rsid w:val="00451DAD"/>
    <w:rsid w:val="00451F73"/>
    <w:rsid w:val="004526EB"/>
    <w:rsid w:val="00452723"/>
    <w:rsid w:val="00452904"/>
    <w:rsid w:val="00452A56"/>
    <w:rsid w:val="00452E3E"/>
    <w:rsid w:val="004536AC"/>
    <w:rsid w:val="00453A9D"/>
    <w:rsid w:val="00453B5A"/>
    <w:rsid w:val="00453F31"/>
    <w:rsid w:val="004541C4"/>
    <w:rsid w:val="004543C3"/>
    <w:rsid w:val="004546B3"/>
    <w:rsid w:val="004547FB"/>
    <w:rsid w:val="0045482B"/>
    <w:rsid w:val="00454C15"/>
    <w:rsid w:val="00454EE8"/>
    <w:rsid w:val="00455232"/>
    <w:rsid w:val="0045536D"/>
    <w:rsid w:val="0045537C"/>
    <w:rsid w:val="00455618"/>
    <w:rsid w:val="00455783"/>
    <w:rsid w:val="004557C8"/>
    <w:rsid w:val="004559DF"/>
    <w:rsid w:val="00455B6F"/>
    <w:rsid w:val="00455C86"/>
    <w:rsid w:val="00455CF7"/>
    <w:rsid w:val="00455DC1"/>
    <w:rsid w:val="00456603"/>
    <w:rsid w:val="00456632"/>
    <w:rsid w:val="0045672F"/>
    <w:rsid w:val="004569E8"/>
    <w:rsid w:val="00456B7B"/>
    <w:rsid w:val="00456BB8"/>
    <w:rsid w:val="00456BBD"/>
    <w:rsid w:val="00456D4A"/>
    <w:rsid w:val="0045702D"/>
    <w:rsid w:val="0045754B"/>
    <w:rsid w:val="00457A09"/>
    <w:rsid w:val="00457C13"/>
    <w:rsid w:val="00457C14"/>
    <w:rsid w:val="00457C61"/>
    <w:rsid w:val="00460314"/>
    <w:rsid w:val="00460552"/>
    <w:rsid w:val="00460582"/>
    <w:rsid w:val="0046066A"/>
    <w:rsid w:val="00460759"/>
    <w:rsid w:val="00460957"/>
    <w:rsid w:val="00460D6C"/>
    <w:rsid w:val="00460E11"/>
    <w:rsid w:val="00460FFE"/>
    <w:rsid w:val="0046141E"/>
    <w:rsid w:val="0046157E"/>
    <w:rsid w:val="0046183F"/>
    <w:rsid w:val="004618FA"/>
    <w:rsid w:val="004619BC"/>
    <w:rsid w:val="00461E75"/>
    <w:rsid w:val="0046246E"/>
    <w:rsid w:val="004625A4"/>
    <w:rsid w:val="00462736"/>
    <w:rsid w:val="00462C35"/>
    <w:rsid w:val="00462ED3"/>
    <w:rsid w:val="00463460"/>
    <w:rsid w:val="004634D1"/>
    <w:rsid w:val="00463522"/>
    <w:rsid w:val="00463811"/>
    <w:rsid w:val="00463876"/>
    <w:rsid w:val="00463944"/>
    <w:rsid w:val="00463BBE"/>
    <w:rsid w:val="00463D8F"/>
    <w:rsid w:val="00463F7D"/>
    <w:rsid w:val="00464128"/>
    <w:rsid w:val="00464144"/>
    <w:rsid w:val="0046448D"/>
    <w:rsid w:val="0046465E"/>
    <w:rsid w:val="00464845"/>
    <w:rsid w:val="00464F00"/>
    <w:rsid w:val="0046503C"/>
    <w:rsid w:val="0046542B"/>
    <w:rsid w:val="004654F6"/>
    <w:rsid w:val="0046555C"/>
    <w:rsid w:val="0046591C"/>
    <w:rsid w:val="004659AD"/>
    <w:rsid w:val="00465A0A"/>
    <w:rsid w:val="00465EF9"/>
    <w:rsid w:val="004660BE"/>
    <w:rsid w:val="004661D6"/>
    <w:rsid w:val="00466421"/>
    <w:rsid w:val="004667B7"/>
    <w:rsid w:val="004669E4"/>
    <w:rsid w:val="00466D0E"/>
    <w:rsid w:val="00466E1F"/>
    <w:rsid w:val="0046711E"/>
    <w:rsid w:val="0046730A"/>
    <w:rsid w:val="00467B5E"/>
    <w:rsid w:val="00467F3D"/>
    <w:rsid w:val="00467F82"/>
    <w:rsid w:val="00467F9F"/>
    <w:rsid w:val="004700AD"/>
    <w:rsid w:val="0047049E"/>
    <w:rsid w:val="00470846"/>
    <w:rsid w:val="00470871"/>
    <w:rsid w:val="00470AE0"/>
    <w:rsid w:val="00470B46"/>
    <w:rsid w:val="00470CF6"/>
    <w:rsid w:val="00470D93"/>
    <w:rsid w:val="00470FCD"/>
    <w:rsid w:val="00471217"/>
    <w:rsid w:val="0047125D"/>
    <w:rsid w:val="0047197F"/>
    <w:rsid w:val="00471A94"/>
    <w:rsid w:val="00471AC2"/>
    <w:rsid w:val="004720DC"/>
    <w:rsid w:val="004729F2"/>
    <w:rsid w:val="00472B85"/>
    <w:rsid w:val="00472E9F"/>
    <w:rsid w:val="00472EDF"/>
    <w:rsid w:val="00473177"/>
    <w:rsid w:val="00473216"/>
    <w:rsid w:val="00473548"/>
    <w:rsid w:val="004735BD"/>
    <w:rsid w:val="004738C7"/>
    <w:rsid w:val="00473AAD"/>
    <w:rsid w:val="00473DCC"/>
    <w:rsid w:val="00473E9D"/>
    <w:rsid w:val="004743F7"/>
    <w:rsid w:val="0047465C"/>
    <w:rsid w:val="004747C7"/>
    <w:rsid w:val="00474927"/>
    <w:rsid w:val="00474940"/>
    <w:rsid w:val="00474FD0"/>
    <w:rsid w:val="00475140"/>
    <w:rsid w:val="004752BB"/>
    <w:rsid w:val="004757DC"/>
    <w:rsid w:val="00475E58"/>
    <w:rsid w:val="00475EA9"/>
    <w:rsid w:val="00475EE0"/>
    <w:rsid w:val="00476442"/>
    <w:rsid w:val="0047665B"/>
    <w:rsid w:val="00476955"/>
    <w:rsid w:val="00477B80"/>
    <w:rsid w:val="00477C69"/>
    <w:rsid w:val="00477D18"/>
    <w:rsid w:val="00477E0D"/>
    <w:rsid w:val="00477E7C"/>
    <w:rsid w:val="0048010B"/>
    <w:rsid w:val="00480160"/>
    <w:rsid w:val="004801F8"/>
    <w:rsid w:val="004805E2"/>
    <w:rsid w:val="00480664"/>
    <w:rsid w:val="004806A1"/>
    <w:rsid w:val="004808F4"/>
    <w:rsid w:val="004808F8"/>
    <w:rsid w:val="00480A20"/>
    <w:rsid w:val="00480B9D"/>
    <w:rsid w:val="00480EAE"/>
    <w:rsid w:val="004813F0"/>
    <w:rsid w:val="0048165F"/>
    <w:rsid w:val="00481705"/>
    <w:rsid w:val="00481723"/>
    <w:rsid w:val="00481830"/>
    <w:rsid w:val="00481901"/>
    <w:rsid w:val="00481A2E"/>
    <w:rsid w:val="00481C20"/>
    <w:rsid w:val="00481EFF"/>
    <w:rsid w:val="00482122"/>
    <w:rsid w:val="004822BE"/>
    <w:rsid w:val="00482604"/>
    <w:rsid w:val="004826C0"/>
    <w:rsid w:val="0048274C"/>
    <w:rsid w:val="004827F4"/>
    <w:rsid w:val="00482A8E"/>
    <w:rsid w:val="00482D1B"/>
    <w:rsid w:val="00483033"/>
    <w:rsid w:val="00483076"/>
    <w:rsid w:val="004831AC"/>
    <w:rsid w:val="00483574"/>
    <w:rsid w:val="00483CD1"/>
    <w:rsid w:val="00483D31"/>
    <w:rsid w:val="00483FC1"/>
    <w:rsid w:val="00484523"/>
    <w:rsid w:val="00484717"/>
    <w:rsid w:val="0048489C"/>
    <w:rsid w:val="00484B1D"/>
    <w:rsid w:val="00484D0F"/>
    <w:rsid w:val="00484E38"/>
    <w:rsid w:val="00484FFE"/>
    <w:rsid w:val="00485055"/>
    <w:rsid w:val="0048523C"/>
    <w:rsid w:val="004852FD"/>
    <w:rsid w:val="004853B1"/>
    <w:rsid w:val="00485F5E"/>
    <w:rsid w:val="00485FD5"/>
    <w:rsid w:val="00486219"/>
    <w:rsid w:val="00486B29"/>
    <w:rsid w:val="00486B62"/>
    <w:rsid w:val="00487057"/>
    <w:rsid w:val="0048733F"/>
    <w:rsid w:val="0048743B"/>
    <w:rsid w:val="004877B0"/>
    <w:rsid w:val="0048786F"/>
    <w:rsid w:val="0048788C"/>
    <w:rsid w:val="00487A65"/>
    <w:rsid w:val="00487AE1"/>
    <w:rsid w:val="00487B0F"/>
    <w:rsid w:val="00487BCA"/>
    <w:rsid w:val="004901D6"/>
    <w:rsid w:val="00490325"/>
    <w:rsid w:val="0049089D"/>
    <w:rsid w:val="00490C2B"/>
    <w:rsid w:val="00490FED"/>
    <w:rsid w:val="00491221"/>
    <w:rsid w:val="00491557"/>
    <w:rsid w:val="00491613"/>
    <w:rsid w:val="00491994"/>
    <w:rsid w:val="00491EAA"/>
    <w:rsid w:val="004925E7"/>
    <w:rsid w:val="00492BBF"/>
    <w:rsid w:val="00492EAD"/>
    <w:rsid w:val="00493264"/>
    <w:rsid w:val="004935B0"/>
    <w:rsid w:val="0049375A"/>
    <w:rsid w:val="00493BF7"/>
    <w:rsid w:val="00493E0A"/>
    <w:rsid w:val="00493ED6"/>
    <w:rsid w:val="004940D5"/>
    <w:rsid w:val="004942DB"/>
    <w:rsid w:val="00494401"/>
    <w:rsid w:val="00494535"/>
    <w:rsid w:val="00494640"/>
    <w:rsid w:val="00494970"/>
    <w:rsid w:val="004949D5"/>
    <w:rsid w:val="00494A69"/>
    <w:rsid w:val="00494DE5"/>
    <w:rsid w:val="00494EBC"/>
    <w:rsid w:val="00495386"/>
    <w:rsid w:val="004954C5"/>
    <w:rsid w:val="004955A3"/>
    <w:rsid w:val="0049588E"/>
    <w:rsid w:val="00495E17"/>
    <w:rsid w:val="0049629C"/>
    <w:rsid w:val="004963E6"/>
    <w:rsid w:val="004968B4"/>
    <w:rsid w:val="004968BC"/>
    <w:rsid w:val="004975A2"/>
    <w:rsid w:val="00497AA3"/>
    <w:rsid w:val="00497C4A"/>
    <w:rsid w:val="00497D86"/>
    <w:rsid w:val="00497F9E"/>
    <w:rsid w:val="004A03F4"/>
    <w:rsid w:val="004A0489"/>
    <w:rsid w:val="004A0748"/>
    <w:rsid w:val="004A0879"/>
    <w:rsid w:val="004A0FD2"/>
    <w:rsid w:val="004A117A"/>
    <w:rsid w:val="004A11BC"/>
    <w:rsid w:val="004A1641"/>
    <w:rsid w:val="004A18E2"/>
    <w:rsid w:val="004A1951"/>
    <w:rsid w:val="004A1B03"/>
    <w:rsid w:val="004A1E44"/>
    <w:rsid w:val="004A20C9"/>
    <w:rsid w:val="004A2371"/>
    <w:rsid w:val="004A252D"/>
    <w:rsid w:val="004A29B0"/>
    <w:rsid w:val="004A2A36"/>
    <w:rsid w:val="004A2A4F"/>
    <w:rsid w:val="004A2C8D"/>
    <w:rsid w:val="004A2CA2"/>
    <w:rsid w:val="004A3063"/>
    <w:rsid w:val="004A30ED"/>
    <w:rsid w:val="004A3B27"/>
    <w:rsid w:val="004A3DF5"/>
    <w:rsid w:val="004A3E95"/>
    <w:rsid w:val="004A3FED"/>
    <w:rsid w:val="004A4013"/>
    <w:rsid w:val="004A488A"/>
    <w:rsid w:val="004A4D14"/>
    <w:rsid w:val="004A4E40"/>
    <w:rsid w:val="004A545E"/>
    <w:rsid w:val="004A5688"/>
    <w:rsid w:val="004A5746"/>
    <w:rsid w:val="004A586D"/>
    <w:rsid w:val="004A5B0A"/>
    <w:rsid w:val="004A5DFA"/>
    <w:rsid w:val="004A5E2A"/>
    <w:rsid w:val="004A5FBF"/>
    <w:rsid w:val="004A60AD"/>
    <w:rsid w:val="004A60AF"/>
    <w:rsid w:val="004A60CF"/>
    <w:rsid w:val="004A61C3"/>
    <w:rsid w:val="004A63A1"/>
    <w:rsid w:val="004A67B4"/>
    <w:rsid w:val="004A6A17"/>
    <w:rsid w:val="004A7027"/>
    <w:rsid w:val="004A7194"/>
    <w:rsid w:val="004A76C7"/>
    <w:rsid w:val="004A774E"/>
    <w:rsid w:val="004A78E2"/>
    <w:rsid w:val="004A797D"/>
    <w:rsid w:val="004A79BF"/>
    <w:rsid w:val="004A7A70"/>
    <w:rsid w:val="004A7AF8"/>
    <w:rsid w:val="004B071D"/>
    <w:rsid w:val="004B0A9C"/>
    <w:rsid w:val="004B0B19"/>
    <w:rsid w:val="004B0D2C"/>
    <w:rsid w:val="004B11D8"/>
    <w:rsid w:val="004B1258"/>
    <w:rsid w:val="004B13DA"/>
    <w:rsid w:val="004B1455"/>
    <w:rsid w:val="004B1881"/>
    <w:rsid w:val="004B1921"/>
    <w:rsid w:val="004B1D5B"/>
    <w:rsid w:val="004B1E70"/>
    <w:rsid w:val="004B207C"/>
    <w:rsid w:val="004B220A"/>
    <w:rsid w:val="004B2401"/>
    <w:rsid w:val="004B255C"/>
    <w:rsid w:val="004B289E"/>
    <w:rsid w:val="004B2C40"/>
    <w:rsid w:val="004B2C89"/>
    <w:rsid w:val="004B2F3A"/>
    <w:rsid w:val="004B2F9E"/>
    <w:rsid w:val="004B353C"/>
    <w:rsid w:val="004B35B2"/>
    <w:rsid w:val="004B3614"/>
    <w:rsid w:val="004B388E"/>
    <w:rsid w:val="004B3A86"/>
    <w:rsid w:val="004B3C5F"/>
    <w:rsid w:val="004B4068"/>
    <w:rsid w:val="004B4116"/>
    <w:rsid w:val="004B43FA"/>
    <w:rsid w:val="004B4D10"/>
    <w:rsid w:val="004B4D6B"/>
    <w:rsid w:val="004B4F6B"/>
    <w:rsid w:val="004B50E8"/>
    <w:rsid w:val="004B5256"/>
    <w:rsid w:val="004B527E"/>
    <w:rsid w:val="004B5909"/>
    <w:rsid w:val="004B5921"/>
    <w:rsid w:val="004B5A0E"/>
    <w:rsid w:val="004B5D3D"/>
    <w:rsid w:val="004B6077"/>
    <w:rsid w:val="004B60ED"/>
    <w:rsid w:val="004B65D1"/>
    <w:rsid w:val="004B663A"/>
    <w:rsid w:val="004B671D"/>
    <w:rsid w:val="004B68C6"/>
    <w:rsid w:val="004B69C6"/>
    <w:rsid w:val="004B69FF"/>
    <w:rsid w:val="004B6AE6"/>
    <w:rsid w:val="004B6B5F"/>
    <w:rsid w:val="004B6CEB"/>
    <w:rsid w:val="004B6D1C"/>
    <w:rsid w:val="004B6FB3"/>
    <w:rsid w:val="004B7326"/>
    <w:rsid w:val="004B7624"/>
    <w:rsid w:val="004B79A9"/>
    <w:rsid w:val="004B7C96"/>
    <w:rsid w:val="004B7E8F"/>
    <w:rsid w:val="004B7EDE"/>
    <w:rsid w:val="004C0004"/>
    <w:rsid w:val="004C0091"/>
    <w:rsid w:val="004C044C"/>
    <w:rsid w:val="004C054E"/>
    <w:rsid w:val="004C06EE"/>
    <w:rsid w:val="004C0719"/>
    <w:rsid w:val="004C08EC"/>
    <w:rsid w:val="004C0951"/>
    <w:rsid w:val="004C0F42"/>
    <w:rsid w:val="004C1296"/>
    <w:rsid w:val="004C133E"/>
    <w:rsid w:val="004C180E"/>
    <w:rsid w:val="004C18A3"/>
    <w:rsid w:val="004C1B11"/>
    <w:rsid w:val="004C1B2F"/>
    <w:rsid w:val="004C1D1A"/>
    <w:rsid w:val="004C1E9D"/>
    <w:rsid w:val="004C2059"/>
    <w:rsid w:val="004C21D2"/>
    <w:rsid w:val="004C2255"/>
    <w:rsid w:val="004C26A7"/>
    <w:rsid w:val="004C2700"/>
    <w:rsid w:val="004C2749"/>
    <w:rsid w:val="004C362B"/>
    <w:rsid w:val="004C3773"/>
    <w:rsid w:val="004C37AB"/>
    <w:rsid w:val="004C3823"/>
    <w:rsid w:val="004C3B2B"/>
    <w:rsid w:val="004C3C01"/>
    <w:rsid w:val="004C3C3E"/>
    <w:rsid w:val="004C3E50"/>
    <w:rsid w:val="004C3FD0"/>
    <w:rsid w:val="004C40CA"/>
    <w:rsid w:val="004C42EB"/>
    <w:rsid w:val="004C431A"/>
    <w:rsid w:val="004C433A"/>
    <w:rsid w:val="004C4AC8"/>
    <w:rsid w:val="004C4C09"/>
    <w:rsid w:val="004C4DDB"/>
    <w:rsid w:val="004C4F0F"/>
    <w:rsid w:val="004C4FD9"/>
    <w:rsid w:val="004C5011"/>
    <w:rsid w:val="004C5273"/>
    <w:rsid w:val="004C52C8"/>
    <w:rsid w:val="004C552C"/>
    <w:rsid w:val="004C5691"/>
    <w:rsid w:val="004C58E3"/>
    <w:rsid w:val="004C5946"/>
    <w:rsid w:val="004C605A"/>
    <w:rsid w:val="004C67C9"/>
    <w:rsid w:val="004C6DDE"/>
    <w:rsid w:val="004C6EDF"/>
    <w:rsid w:val="004C6F08"/>
    <w:rsid w:val="004C70E0"/>
    <w:rsid w:val="004C71CF"/>
    <w:rsid w:val="004C763E"/>
    <w:rsid w:val="004C79C8"/>
    <w:rsid w:val="004C7C74"/>
    <w:rsid w:val="004C7D8C"/>
    <w:rsid w:val="004C7E72"/>
    <w:rsid w:val="004C7F55"/>
    <w:rsid w:val="004D01BE"/>
    <w:rsid w:val="004D02A0"/>
    <w:rsid w:val="004D0402"/>
    <w:rsid w:val="004D0552"/>
    <w:rsid w:val="004D05E9"/>
    <w:rsid w:val="004D076C"/>
    <w:rsid w:val="004D09E9"/>
    <w:rsid w:val="004D0EA8"/>
    <w:rsid w:val="004D1198"/>
    <w:rsid w:val="004D147D"/>
    <w:rsid w:val="004D1647"/>
    <w:rsid w:val="004D1751"/>
    <w:rsid w:val="004D1A8E"/>
    <w:rsid w:val="004D1AAD"/>
    <w:rsid w:val="004D1D6F"/>
    <w:rsid w:val="004D1ED3"/>
    <w:rsid w:val="004D25CA"/>
    <w:rsid w:val="004D2879"/>
    <w:rsid w:val="004D2C3D"/>
    <w:rsid w:val="004D2C85"/>
    <w:rsid w:val="004D3215"/>
    <w:rsid w:val="004D33A3"/>
    <w:rsid w:val="004D3803"/>
    <w:rsid w:val="004D3950"/>
    <w:rsid w:val="004D3A80"/>
    <w:rsid w:val="004D3C75"/>
    <w:rsid w:val="004D4031"/>
    <w:rsid w:val="004D403B"/>
    <w:rsid w:val="004D47D3"/>
    <w:rsid w:val="004D4800"/>
    <w:rsid w:val="004D4897"/>
    <w:rsid w:val="004D48FF"/>
    <w:rsid w:val="004D4C66"/>
    <w:rsid w:val="004D4CAE"/>
    <w:rsid w:val="004D4FE9"/>
    <w:rsid w:val="004D517E"/>
    <w:rsid w:val="004D52D7"/>
    <w:rsid w:val="004D5337"/>
    <w:rsid w:val="004D5371"/>
    <w:rsid w:val="004D5381"/>
    <w:rsid w:val="004D5583"/>
    <w:rsid w:val="004D579B"/>
    <w:rsid w:val="004D5A1F"/>
    <w:rsid w:val="004D5F82"/>
    <w:rsid w:val="004D6313"/>
    <w:rsid w:val="004D6356"/>
    <w:rsid w:val="004D640E"/>
    <w:rsid w:val="004D65A5"/>
    <w:rsid w:val="004D661A"/>
    <w:rsid w:val="004D6A2B"/>
    <w:rsid w:val="004D6D13"/>
    <w:rsid w:val="004D6EAC"/>
    <w:rsid w:val="004D6F45"/>
    <w:rsid w:val="004D6F47"/>
    <w:rsid w:val="004D7355"/>
    <w:rsid w:val="004D7A36"/>
    <w:rsid w:val="004D7BB4"/>
    <w:rsid w:val="004D7D5C"/>
    <w:rsid w:val="004D7E8B"/>
    <w:rsid w:val="004D7F68"/>
    <w:rsid w:val="004E01AD"/>
    <w:rsid w:val="004E022E"/>
    <w:rsid w:val="004E035F"/>
    <w:rsid w:val="004E03FF"/>
    <w:rsid w:val="004E0403"/>
    <w:rsid w:val="004E0705"/>
    <w:rsid w:val="004E0896"/>
    <w:rsid w:val="004E0898"/>
    <w:rsid w:val="004E09EA"/>
    <w:rsid w:val="004E0BD4"/>
    <w:rsid w:val="004E12AB"/>
    <w:rsid w:val="004E1984"/>
    <w:rsid w:val="004E1A24"/>
    <w:rsid w:val="004E1FCB"/>
    <w:rsid w:val="004E20A1"/>
    <w:rsid w:val="004E2209"/>
    <w:rsid w:val="004E2337"/>
    <w:rsid w:val="004E245F"/>
    <w:rsid w:val="004E2603"/>
    <w:rsid w:val="004E26DB"/>
    <w:rsid w:val="004E27FC"/>
    <w:rsid w:val="004E29A5"/>
    <w:rsid w:val="004E2BF2"/>
    <w:rsid w:val="004E2C4C"/>
    <w:rsid w:val="004E2ED7"/>
    <w:rsid w:val="004E3015"/>
    <w:rsid w:val="004E3255"/>
    <w:rsid w:val="004E33E0"/>
    <w:rsid w:val="004E34EA"/>
    <w:rsid w:val="004E367E"/>
    <w:rsid w:val="004E36C8"/>
    <w:rsid w:val="004E413A"/>
    <w:rsid w:val="004E4593"/>
    <w:rsid w:val="004E484A"/>
    <w:rsid w:val="004E4BB8"/>
    <w:rsid w:val="004E4FF5"/>
    <w:rsid w:val="004E500A"/>
    <w:rsid w:val="004E5067"/>
    <w:rsid w:val="004E580E"/>
    <w:rsid w:val="004E5911"/>
    <w:rsid w:val="004E59A2"/>
    <w:rsid w:val="004E59E3"/>
    <w:rsid w:val="004E5A1C"/>
    <w:rsid w:val="004E5B7F"/>
    <w:rsid w:val="004E5C4D"/>
    <w:rsid w:val="004E603E"/>
    <w:rsid w:val="004E65B1"/>
    <w:rsid w:val="004E6980"/>
    <w:rsid w:val="004E6DAA"/>
    <w:rsid w:val="004E6FAB"/>
    <w:rsid w:val="004E6FDD"/>
    <w:rsid w:val="004E70D2"/>
    <w:rsid w:val="004E72E2"/>
    <w:rsid w:val="004E7672"/>
    <w:rsid w:val="004E7718"/>
    <w:rsid w:val="004E778E"/>
    <w:rsid w:val="004E79F6"/>
    <w:rsid w:val="004E7ED8"/>
    <w:rsid w:val="004F0104"/>
    <w:rsid w:val="004F01F9"/>
    <w:rsid w:val="004F056A"/>
    <w:rsid w:val="004F0740"/>
    <w:rsid w:val="004F16D6"/>
    <w:rsid w:val="004F1847"/>
    <w:rsid w:val="004F1B0C"/>
    <w:rsid w:val="004F1E10"/>
    <w:rsid w:val="004F2265"/>
    <w:rsid w:val="004F23AE"/>
    <w:rsid w:val="004F2419"/>
    <w:rsid w:val="004F2899"/>
    <w:rsid w:val="004F2AFC"/>
    <w:rsid w:val="004F2B6E"/>
    <w:rsid w:val="004F2BF3"/>
    <w:rsid w:val="004F3607"/>
    <w:rsid w:val="004F367A"/>
    <w:rsid w:val="004F3922"/>
    <w:rsid w:val="004F3A0D"/>
    <w:rsid w:val="004F3F76"/>
    <w:rsid w:val="004F4520"/>
    <w:rsid w:val="004F4680"/>
    <w:rsid w:val="004F48C7"/>
    <w:rsid w:val="004F4C1E"/>
    <w:rsid w:val="004F4CF7"/>
    <w:rsid w:val="004F5309"/>
    <w:rsid w:val="004F5349"/>
    <w:rsid w:val="004F56D0"/>
    <w:rsid w:val="004F61B4"/>
    <w:rsid w:val="004F629B"/>
    <w:rsid w:val="004F6878"/>
    <w:rsid w:val="004F6894"/>
    <w:rsid w:val="004F6CCE"/>
    <w:rsid w:val="004F6F4B"/>
    <w:rsid w:val="004F7039"/>
    <w:rsid w:val="004F7286"/>
    <w:rsid w:val="004F738C"/>
    <w:rsid w:val="004F79F4"/>
    <w:rsid w:val="004F7BC3"/>
    <w:rsid w:val="004F7D40"/>
    <w:rsid w:val="005000C3"/>
    <w:rsid w:val="00500192"/>
    <w:rsid w:val="005006C6"/>
    <w:rsid w:val="00500938"/>
    <w:rsid w:val="00500A05"/>
    <w:rsid w:val="00500A8A"/>
    <w:rsid w:val="00500B33"/>
    <w:rsid w:val="00500B5E"/>
    <w:rsid w:val="00500C5E"/>
    <w:rsid w:val="00500D3B"/>
    <w:rsid w:val="00500D4A"/>
    <w:rsid w:val="00500F0F"/>
    <w:rsid w:val="00500F30"/>
    <w:rsid w:val="005010AA"/>
    <w:rsid w:val="00501234"/>
    <w:rsid w:val="0050144D"/>
    <w:rsid w:val="00501768"/>
    <w:rsid w:val="00501919"/>
    <w:rsid w:val="00501949"/>
    <w:rsid w:val="005020F0"/>
    <w:rsid w:val="00502607"/>
    <w:rsid w:val="0050279D"/>
    <w:rsid w:val="00502EBC"/>
    <w:rsid w:val="005032B4"/>
    <w:rsid w:val="00503E27"/>
    <w:rsid w:val="005050E8"/>
    <w:rsid w:val="005053CD"/>
    <w:rsid w:val="0050545C"/>
    <w:rsid w:val="00505574"/>
    <w:rsid w:val="00505596"/>
    <w:rsid w:val="00505603"/>
    <w:rsid w:val="00505664"/>
    <w:rsid w:val="0050567A"/>
    <w:rsid w:val="005058CA"/>
    <w:rsid w:val="0050590B"/>
    <w:rsid w:val="00505A0C"/>
    <w:rsid w:val="005060B5"/>
    <w:rsid w:val="005061E6"/>
    <w:rsid w:val="005062CF"/>
    <w:rsid w:val="005063A9"/>
    <w:rsid w:val="00506443"/>
    <w:rsid w:val="00506AC1"/>
    <w:rsid w:val="00506CD9"/>
    <w:rsid w:val="00507308"/>
    <w:rsid w:val="0050733B"/>
    <w:rsid w:val="005073CC"/>
    <w:rsid w:val="005078AC"/>
    <w:rsid w:val="00507AD6"/>
    <w:rsid w:val="00507B42"/>
    <w:rsid w:val="00507BD7"/>
    <w:rsid w:val="00510889"/>
    <w:rsid w:val="00510A0B"/>
    <w:rsid w:val="00510A8F"/>
    <w:rsid w:val="00510ABE"/>
    <w:rsid w:val="00510CFF"/>
    <w:rsid w:val="00510D06"/>
    <w:rsid w:val="00511A77"/>
    <w:rsid w:val="00511CF0"/>
    <w:rsid w:val="00511FA1"/>
    <w:rsid w:val="005120AA"/>
    <w:rsid w:val="0051233C"/>
    <w:rsid w:val="005124B8"/>
    <w:rsid w:val="005124FE"/>
    <w:rsid w:val="00512F02"/>
    <w:rsid w:val="00512FED"/>
    <w:rsid w:val="00513060"/>
    <w:rsid w:val="00513180"/>
    <w:rsid w:val="00513A43"/>
    <w:rsid w:val="00513CBB"/>
    <w:rsid w:val="00513DC0"/>
    <w:rsid w:val="00514243"/>
    <w:rsid w:val="005143BD"/>
    <w:rsid w:val="0051464A"/>
    <w:rsid w:val="00514BFF"/>
    <w:rsid w:val="00514E24"/>
    <w:rsid w:val="0051518F"/>
    <w:rsid w:val="005152CE"/>
    <w:rsid w:val="00515866"/>
    <w:rsid w:val="00515A6F"/>
    <w:rsid w:val="00515ED1"/>
    <w:rsid w:val="0051635B"/>
    <w:rsid w:val="0051676A"/>
    <w:rsid w:val="00516DA8"/>
    <w:rsid w:val="00516E2A"/>
    <w:rsid w:val="00516F83"/>
    <w:rsid w:val="00517083"/>
    <w:rsid w:val="0051734D"/>
    <w:rsid w:val="00517872"/>
    <w:rsid w:val="005179E2"/>
    <w:rsid w:val="00517D9C"/>
    <w:rsid w:val="00517DDF"/>
    <w:rsid w:val="00517E80"/>
    <w:rsid w:val="00520420"/>
    <w:rsid w:val="00520BEF"/>
    <w:rsid w:val="00520D11"/>
    <w:rsid w:val="00520DB2"/>
    <w:rsid w:val="00520EA6"/>
    <w:rsid w:val="0052158E"/>
    <w:rsid w:val="00521704"/>
    <w:rsid w:val="00521815"/>
    <w:rsid w:val="00521841"/>
    <w:rsid w:val="00521866"/>
    <w:rsid w:val="00521AEC"/>
    <w:rsid w:val="00521B5B"/>
    <w:rsid w:val="00521B86"/>
    <w:rsid w:val="00521C5A"/>
    <w:rsid w:val="00521CCE"/>
    <w:rsid w:val="00522017"/>
    <w:rsid w:val="00522290"/>
    <w:rsid w:val="00522302"/>
    <w:rsid w:val="005223C7"/>
    <w:rsid w:val="0052243E"/>
    <w:rsid w:val="005226FC"/>
    <w:rsid w:val="0052293A"/>
    <w:rsid w:val="00522B18"/>
    <w:rsid w:val="00522DDD"/>
    <w:rsid w:val="00522F88"/>
    <w:rsid w:val="00523263"/>
    <w:rsid w:val="00523775"/>
    <w:rsid w:val="00523C5F"/>
    <w:rsid w:val="00523F48"/>
    <w:rsid w:val="0052419A"/>
    <w:rsid w:val="00524240"/>
    <w:rsid w:val="005244C5"/>
    <w:rsid w:val="00524A77"/>
    <w:rsid w:val="00524DAF"/>
    <w:rsid w:val="00525171"/>
    <w:rsid w:val="005252BC"/>
    <w:rsid w:val="0052549B"/>
    <w:rsid w:val="00525899"/>
    <w:rsid w:val="00525917"/>
    <w:rsid w:val="005259D5"/>
    <w:rsid w:val="00525A6C"/>
    <w:rsid w:val="00525D5C"/>
    <w:rsid w:val="00525D6C"/>
    <w:rsid w:val="00525F2D"/>
    <w:rsid w:val="00526745"/>
    <w:rsid w:val="00526769"/>
    <w:rsid w:val="005268A4"/>
    <w:rsid w:val="005269FC"/>
    <w:rsid w:val="00526A66"/>
    <w:rsid w:val="00526E82"/>
    <w:rsid w:val="00526F2F"/>
    <w:rsid w:val="00527142"/>
    <w:rsid w:val="005274C7"/>
    <w:rsid w:val="005274E4"/>
    <w:rsid w:val="00527747"/>
    <w:rsid w:val="005278EE"/>
    <w:rsid w:val="0052794D"/>
    <w:rsid w:val="00527AAC"/>
    <w:rsid w:val="00527C91"/>
    <w:rsid w:val="00527DD1"/>
    <w:rsid w:val="00530818"/>
    <w:rsid w:val="00530EBD"/>
    <w:rsid w:val="00530ECC"/>
    <w:rsid w:val="00530FBC"/>
    <w:rsid w:val="0053125D"/>
    <w:rsid w:val="00531786"/>
    <w:rsid w:val="00531C34"/>
    <w:rsid w:val="00531F93"/>
    <w:rsid w:val="00532580"/>
    <w:rsid w:val="0053269A"/>
    <w:rsid w:val="00532A59"/>
    <w:rsid w:val="00532B7B"/>
    <w:rsid w:val="00532DF9"/>
    <w:rsid w:val="00532EB2"/>
    <w:rsid w:val="0053394E"/>
    <w:rsid w:val="00533A59"/>
    <w:rsid w:val="00533B0C"/>
    <w:rsid w:val="00533C0B"/>
    <w:rsid w:val="00533DC2"/>
    <w:rsid w:val="00533DDF"/>
    <w:rsid w:val="005341C3"/>
    <w:rsid w:val="005342AB"/>
    <w:rsid w:val="00534A5F"/>
    <w:rsid w:val="00534B37"/>
    <w:rsid w:val="0053530F"/>
    <w:rsid w:val="005354F6"/>
    <w:rsid w:val="005356B1"/>
    <w:rsid w:val="00535E7A"/>
    <w:rsid w:val="00536127"/>
    <w:rsid w:val="0053625C"/>
    <w:rsid w:val="00536460"/>
    <w:rsid w:val="005364AF"/>
    <w:rsid w:val="00536614"/>
    <w:rsid w:val="005367F3"/>
    <w:rsid w:val="005368B9"/>
    <w:rsid w:val="00536B02"/>
    <w:rsid w:val="00536C23"/>
    <w:rsid w:val="005370A4"/>
    <w:rsid w:val="005370EE"/>
    <w:rsid w:val="0053725E"/>
    <w:rsid w:val="00537411"/>
    <w:rsid w:val="005374DB"/>
    <w:rsid w:val="00537961"/>
    <w:rsid w:val="00537BDC"/>
    <w:rsid w:val="00537C17"/>
    <w:rsid w:val="00537F09"/>
    <w:rsid w:val="005401AF"/>
    <w:rsid w:val="0054046F"/>
    <w:rsid w:val="0054088A"/>
    <w:rsid w:val="0054099C"/>
    <w:rsid w:val="00540C71"/>
    <w:rsid w:val="00540FCB"/>
    <w:rsid w:val="00541044"/>
    <w:rsid w:val="005412FB"/>
    <w:rsid w:val="005415A3"/>
    <w:rsid w:val="00541BC7"/>
    <w:rsid w:val="00542591"/>
    <w:rsid w:val="00542972"/>
    <w:rsid w:val="00542A0C"/>
    <w:rsid w:val="0054304B"/>
    <w:rsid w:val="0054356B"/>
    <w:rsid w:val="0054361E"/>
    <w:rsid w:val="00543640"/>
    <w:rsid w:val="00543820"/>
    <w:rsid w:val="00543986"/>
    <w:rsid w:val="00543DAB"/>
    <w:rsid w:val="00543EB8"/>
    <w:rsid w:val="0054425D"/>
    <w:rsid w:val="0054434F"/>
    <w:rsid w:val="00544A10"/>
    <w:rsid w:val="00544C9F"/>
    <w:rsid w:val="00545056"/>
    <w:rsid w:val="0054514A"/>
    <w:rsid w:val="005453CB"/>
    <w:rsid w:val="0054599B"/>
    <w:rsid w:val="005461A9"/>
    <w:rsid w:val="005461C3"/>
    <w:rsid w:val="00546790"/>
    <w:rsid w:val="005468F3"/>
    <w:rsid w:val="00546DD9"/>
    <w:rsid w:val="00547176"/>
    <w:rsid w:val="005472E1"/>
    <w:rsid w:val="005477C5"/>
    <w:rsid w:val="00547F1E"/>
    <w:rsid w:val="0055010D"/>
    <w:rsid w:val="005501A6"/>
    <w:rsid w:val="005505F8"/>
    <w:rsid w:val="0055066A"/>
    <w:rsid w:val="0055069E"/>
    <w:rsid w:val="005508CE"/>
    <w:rsid w:val="005509DD"/>
    <w:rsid w:val="00550DC4"/>
    <w:rsid w:val="00550E14"/>
    <w:rsid w:val="00550E8D"/>
    <w:rsid w:val="005514F7"/>
    <w:rsid w:val="00551501"/>
    <w:rsid w:val="0055151A"/>
    <w:rsid w:val="0055163C"/>
    <w:rsid w:val="00551A5E"/>
    <w:rsid w:val="00551BC0"/>
    <w:rsid w:val="00551F60"/>
    <w:rsid w:val="0055201D"/>
    <w:rsid w:val="005522F5"/>
    <w:rsid w:val="00552349"/>
    <w:rsid w:val="00552516"/>
    <w:rsid w:val="00552612"/>
    <w:rsid w:val="00552B08"/>
    <w:rsid w:val="00552CA2"/>
    <w:rsid w:val="00552D78"/>
    <w:rsid w:val="005530FC"/>
    <w:rsid w:val="00553196"/>
    <w:rsid w:val="005531E0"/>
    <w:rsid w:val="0055339E"/>
    <w:rsid w:val="005533A9"/>
    <w:rsid w:val="0055353B"/>
    <w:rsid w:val="00553654"/>
    <w:rsid w:val="00553967"/>
    <w:rsid w:val="00553B3E"/>
    <w:rsid w:val="00553C87"/>
    <w:rsid w:val="00553E9E"/>
    <w:rsid w:val="00554303"/>
    <w:rsid w:val="00554FF1"/>
    <w:rsid w:val="00555571"/>
    <w:rsid w:val="00555635"/>
    <w:rsid w:val="00555767"/>
    <w:rsid w:val="00555B35"/>
    <w:rsid w:val="00555B6C"/>
    <w:rsid w:val="00555E5F"/>
    <w:rsid w:val="005562A4"/>
    <w:rsid w:val="00556553"/>
    <w:rsid w:val="00556D51"/>
    <w:rsid w:val="00556F4C"/>
    <w:rsid w:val="005575E3"/>
    <w:rsid w:val="0055764C"/>
    <w:rsid w:val="00557658"/>
    <w:rsid w:val="00557998"/>
    <w:rsid w:val="00557AB0"/>
    <w:rsid w:val="00557D4D"/>
    <w:rsid w:val="00557DB6"/>
    <w:rsid w:val="00557F82"/>
    <w:rsid w:val="005604BD"/>
    <w:rsid w:val="00560667"/>
    <w:rsid w:val="005606B4"/>
    <w:rsid w:val="0056075B"/>
    <w:rsid w:val="00560A7B"/>
    <w:rsid w:val="00560E00"/>
    <w:rsid w:val="005610FE"/>
    <w:rsid w:val="005616DB"/>
    <w:rsid w:val="00562B99"/>
    <w:rsid w:val="00562E81"/>
    <w:rsid w:val="00562FFF"/>
    <w:rsid w:val="0056302B"/>
    <w:rsid w:val="00563303"/>
    <w:rsid w:val="00563579"/>
    <w:rsid w:val="0056383A"/>
    <w:rsid w:val="00563998"/>
    <w:rsid w:val="005639A9"/>
    <w:rsid w:val="00563ADC"/>
    <w:rsid w:val="00563AF5"/>
    <w:rsid w:val="00563D1B"/>
    <w:rsid w:val="00563D4E"/>
    <w:rsid w:val="00563ED2"/>
    <w:rsid w:val="00563F74"/>
    <w:rsid w:val="00564151"/>
    <w:rsid w:val="00564209"/>
    <w:rsid w:val="0056432B"/>
    <w:rsid w:val="005645A4"/>
    <w:rsid w:val="00564933"/>
    <w:rsid w:val="00564A30"/>
    <w:rsid w:val="00565344"/>
    <w:rsid w:val="00565543"/>
    <w:rsid w:val="005655F8"/>
    <w:rsid w:val="005656FA"/>
    <w:rsid w:val="0056593E"/>
    <w:rsid w:val="00565A01"/>
    <w:rsid w:val="00565A1E"/>
    <w:rsid w:val="00565AD4"/>
    <w:rsid w:val="00565F79"/>
    <w:rsid w:val="00566062"/>
    <w:rsid w:val="0056629D"/>
    <w:rsid w:val="00566420"/>
    <w:rsid w:val="00566643"/>
    <w:rsid w:val="00566832"/>
    <w:rsid w:val="0056686E"/>
    <w:rsid w:val="00566C3F"/>
    <w:rsid w:val="00566E86"/>
    <w:rsid w:val="00566EA6"/>
    <w:rsid w:val="00567035"/>
    <w:rsid w:val="005671DE"/>
    <w:rsid w:val="00567374"/>
    <w:rsid w:val="0057037A"/>
    <w:rsid w:val="0057039A"/>
    <w:rsid w:val="00570405"/>
    <w:rsid w:val="0057059E"/>
    <w:rsid w:val="0057084E"/>
    <w:rsid w:val="0057088D"/>
    <w:rsid w:val="00570D21"/>
    <w:rsid w:val="00570F27"/>
    <w:rsid w:val="00570F6B"/>
    <w:rsid w:val="00570FB1"/>
    <w:rsid w:val="00571772"/>
    <w:rsid w:val="005719E7"/>
    <w:rsid w:val="00571C63"/>
    <w:rsid w:val="00571CA4"/>
    <w:rsid w:val="005723BE"/>
    <w:rsid w:val="00572A4B"/>
    <w:rsid w:val="00572B2C"/>
    <w:rsid w:val="00572BB8"/>
    <w:rsid w:val="00572F04"/>
    <w:rsid w:val="00573092"/>
    <w:rsid w:val="005733E7"/>
    <w:rsid w:val="00573422"/>
    <w:rsid w:val="00573616"/>
    <w:rsid w:val="00573679"/>
    <w:rsid w:val="0057398B"/>
    <w:rsid w:val="00573BB4"/>
    <w:rsid w:val="00573D0E"/>
    <w:rsid w:val="00574418"/>
    <w:rsid w:val="00574698"/>
    <w:rsid w:val="005746AE"/>
    <w:rsid w:val="00574866"/>
    <w:rsid w:val="00574991"/>
    <w:rsid w:val="005749FF"/>
    <w:rsid w:val="00574BB4"/>
    <w:rsid w:val="00574C24"/>
    <w:rsid w:val="00575416"/>
    <w:rsid w:val="005755E0"/>
    <w:rsid w:val="005757D0"/>
    <w:rsid w:val="005757F8"/>
    <w:rsid w:val="005758E4"/>
    <w:rsid w:val="0057591F"/>
    <w:rsid w:val="00576037"/>
    <w:rsid w:val="00576141"/>
    <w:rsid w:val="005765EE"/>
    <w:rsid w:val="0057685C"/>
    <w:rsid w:val="005769A3"/>
    <w:rsid w:val="00576E10"/>
    <w:rsid w:val="00576FC7"/>
    <w:rsid w:val="005770B0"/>
    <w:rsid w:val="005770FD"/>
    <w:rsid w:val="005773C3"/>
    <w:rsid w:val="005776AF"/>
    <w:rsid w:val="00577975"/>
    <w:rsid w:val="00577A57"/>
    <w:rsid w:val="00577BB1"/>
    <w:rsid w:val="00577F29"/>
    <w:rsid w:val="00577FB4"/>
    <w:rsid w:val="005804E8"/>
    <w:rsid w:val="0058050A"/>
    <w:rsid w:val="005805EA"/>
    <w:rsid w:val="005806A9"/>
    <w:rsid w:val="00580883"/>
    <w:rsid w:val="00580999"/>
    <w:rsid w:val="00580E70"/>
    <w:rsid w:val="005810B2"/>
    <w:rsid w:val="00581288"/>
    <w:rsid w:val="00581409"/>
    <w:rsid w:val="005816C9"/>
    <w:rsid w:val="00581B70"/>
    <w:rsid w:val="00581CBF"/>
    <w:rsid w:val="00581DC3"/>
    <w:rsid w:val="00582032"/>
    <w:rsid w:val="00582157"/>
    <w:rsid w:val="00582194"/>
    <w:rsid w:val="00582325"/>
    <w:rsid w:val="005824FA"/>
    <w:rsid w:val="0058277B"/>
    <w:rsid w:val="00582C2D"/>
    <w:rsid w:val="00582CCD"/>
    <w:rsid w:val="00582DE6"/>
    <w:rsid w:val="00582E26"/>
    <w:rsid w:val="00583176"/>
    <w:rsid w:val="005837BC"/>
    <w:rsid w:val="00583CD1"/>
    <w:rsid w:val="005840C7"/>
    <w:rsid w:val="005841C4"/>
    <w:rsid w:val="0058427E"/>
    <w:rsid w:val="005842AE"/>
    <w:rsid w:val="005842CF"/>
    <w:rsid w:val="00584512"/>
    <w:rsid w:val="0058464B"/>
    <w:rsid w:val="00584827"/>
    <w:rsid w:val="005848A9"/>
    <w:rsid w:val="00584A7C"/>
    <w:rsid w:val="00584B57"/>
    <w:rsid w:val="00584DBB"/>
    <w:rsid w:val="00584ECB"/>
    <w:rsid w:val="00584F94"/>
    <w:rsid w:val="00585087"/>
    <w:rsid w:val="0058510F"/>
    <w:rsid w:val="00585299"/>
    <w:rsid w:val="0058530A"/>
    <w:rsid w:val="005855C8"/>
    <w:rsid w:val="005855D2"/>
    <w:rsid w:val="00585E29"/>
    <w:rsid w:val="00586219"/>
    <w:rsid w:val="00586386"/>
    <w:rsid w:val="005863FB"/>
    <w:rsid w:val="00586DF3"/>
    <w:rsid w:val="00586F4C"/>
    <w:rsid w:val="00587128"/>
    <w:rsid w:val="005874C6"/>
    <w:rsid w:val="00587613"/>
    <w:rsid w:val="00587867"/>
    <w:rsid w:val="0058794E"/>
    <w:rsid w:val="00587B8B"/>
    <w:rsid w:val="00587C17"/>
    <w:rsid w:val="00587C85"/>
    <w:rsid w:val="00587EBE"/>
    <w:rsid w:val="0059008B"/>
    <w:rsid w:val="00590149"/>
    <w:rsid w:val="005901E3"/>
    <w:rsid w:val="0059065F"/>
    <w:rsid w:val="00590A95"/>
    <w:rsid w:val="00590BDD"/>
    <w:rsid w:val="00590D80"/>
    <w:rsid w:val="0059148B"/>
    <w:rsid w:val="005915BE"/>
    <w:rsid w:val="00591677"/>
    <w:rsid w:val="00591733"/>
    <w:rsid w:val="0059189D"/>
    <w:rsid w:val="00591C2F"/>
    <w:rsid w:val="00591CB8"/>
    <w:rsid w:val="005922CF"/>
    <w:rsid w:val="005926FF"/>
    <w:rsid w:val="00592756"/>
    <w:rsid w:val="00592936"/>
    <w:rsid w:val="00592C2E"/>
    <w:rsid w:val="00592F10"/>
    <w:rsid w:val="00592F14"/>
    <w:rsid w:val="00592F8A"/>
    <w:rsid w:val="00592F93"/>
    <w:rsid w:val="00593008"/>
    <w:rsid w:val="0059341E"/>
    <w:rsid w:val="005934E3"/>
    <w:rsid w:val="00593707"/>
    <w:rsid w:val="0059378B"/>
    <w:rsid w:val="00593AD7"/>
    <w:rsid w:val="00593FAD"/>
    <w:rsid w:val="00594142"/>
    <w:rsid w:val="00594261"/>
    <w:rsid w:val="005944ED"/>
    <w:rsid w:val="00594791"/>
    <w:rsid w:val="005948EC"/>
    <w:rsid w:val="00594B06"/>
    <w:rsid w:val="00594BE1"/>
    <w:rsid w:val="00594DF6"/>
    <w:rsid w:val="00594DFB"/>
    <w:rsid w:val="0059502F"/>
    <w:rsid w:val="00595153"/>
    <w:rsid w:val="0059543B"/>
    <w:rsid w:val="00595694"/>
    <w:rsid w:val="005957B8"/>
    <w:rsid w:val="0059624F"/>
    <w:rsid w:val="00596840"/>
    <w:rsid w:val="00596DD0"/>
    <w:rsid w:val="0059719C"/>
    <w:rsid w:val="005971EF"/>
    <w:rsid w:val="005971F2"/>
    <w:rsid w:val="005972FF"/>
    <w:rsid w:val="005973A0"/>
    <w:rsid w:val="005978F2"/>
    <w:rsid w:val="00597BF9"/>
    <w:rsid w:val="00597DBF"/>
    <w:rsid w:val="005A00C6"/>
    <w:rsid w:val="005A0134"/>
    <w:rsid w:val="005A0D06"/>
    <w:rsid w:val="005A120F"/>
    <w:rsid w:val="005A12D4"/>
    <w:rsid w:val="005A172E"/>
    <w:rsid w:val="005A18DC"/>
    <w:rsid w:val="005A1A23"/>
    <w:rsid w:val="005A1D70"/>
    <w:rsid w:val="005A1DDF"/>
    <w:rsid w:val="005A2352"/>
    <w:rsid w:val="005A2916"/>
    <w:rsid w:val="005A2BB0"/>
    <w:rsid w:val="005A2DA8"/>
    <w:rsid w:val="005A2E5D"/>
    <w:rsid w:val="005A2FFB"/>
    <w:rsid w:val="005A3350"/>
    <w:rsid w:val="005A3411"/>
    <w:rsid w:val="005A346E"/>
    <w:rsid w:val="005A3719"/>
    <w:rsid w:val="005A3A30"/>
    <w:rsid w:val="005A3FD6"/>
    <w:rsid w:val="005A42CA"/>
    <w:rsid w:val="005A4711"/>
    <w:rsid w:val="005A4B5F"/>
    <w:rsid w:val="005A4C37"/>
    <w:rsid w:val="005A4CCA"/>
    <w:rsid w:val="005A4D5A"/>
    <w:rsid w:val="005A4EC7"/>
    <w:rsid w:val="005A5022"/>
    <w:rsid w:val="005A5051"/>
    <w:rsid w:val="005A532F"/>
    <w:rsid w:val="005A6080"/>
    <w:rsid w:val="005A6169"/>
    <w:rsid w:val="005A6185"/>
    <w:rsid w:val="005A683F"/>
    <w:rsid w:val="005A68CF"/>
    <w:rsid w:val="005A6915"/>
    <w:rsid w:val="005A6B05"/>
    <w:rsid w:val="005A6D07"/>
    <w:rsid w:val="005A6D54"/>
    <w:rsid w:val="005A70E7"/>
    <w:rsid w:val="005A74EF"/>
    <w:rsid w:val="005A7BF1"/>
    <w:rsid w:val="005A7BF9"/>
    <w:rsid w:val="005A7E1B"/>
    <w:rsid w:val="005B0240"/>
    <w:rsid w:val="005B02FE"/>
    <w:rsid w:val="005B03B8"/>
    <w:rsid w:val="005B0442"/>
    <w:rsid w:val="005B0B7E"/>
    <w:rsid w:val="005B105D"/>
    <w:rsid w:val="005B1098"/>
    <w:rsid w:val="005B1337"/>
    <w:rsid w:val="005B13EB"/>
    <w:rsid w:val="005B1CF5"/>
    <w:rsid w:val="005B2481"/>
    <w:rsid w:val="005B2695"/>
    <w:rsid w:val="005B29C2"/>
    <w:rsid w:val="005B2C29"/>
    <w:rsid w:val="005B2F23"/>
    <w:rsid w:val="005B33C8"/>
    <w:rsid w:val="005B3609"/>
    <w:rsid w:val="005B381B"/>
    <w:rsid w:val="005B3883"/>
    <w:rsid w:val="005B3ACE"/>
    <w:rsid w:val="005B3B21"/>
    <w:rsid w:val="005B3BAB"/>
    <w:rsid w:val="005B3C9A"/>
    <w:rsid w:val="005B3F8E"/>
    <w:rsid w:val="005B3FDC"/>
    <w:rsid w:val="005B4B10"/>
    <w:rsid w:val="005B4E35"/>
    <w:rsid w:val="005B51E1"/>
    <w:rsid w:val="005B537E"/>
    <w:rsid w:val="005B53FC"/>
    <w:rsid w:val="005B5415"/>
    <w:rsid w:val="005B5B37"/>
    <w:rsid w:val="005B5D6A"/>
    <w:rsid w:val="005B5E22"/>
    <w:rsid w:val="005B5E77"/>
    <w:rsid w:val="005B5FF0"/>
    <w:rsid w:val="005B60EA"/>
    <w:rsid w:val="005B65BB"/>
    <w:rsid w:val="005B6B77"/>
    <w:rsid w:val="005B6C34"/>
    <w:rsid w:val="005B7130"/>
    <w:rsid w:val="005B7144"/>
    <w:rsid w:val="005B71DE"/>
    <w:rsid w:val="005B784A"/>
    <w:rsid w:val="005B7B53"/>
    <w:rsid w:val="005B7D56"/>
    <w:rsid w:val="005B7E0E"/>
    <w:rsid w:val="005B7E97"/>
    <w:rsid w:val="005C014F"/>
    <w:rsid w:val="005C0586"/>
    <w:rsid w:val="005C0C11"/>
    <w:rsid w:val="005C0C63"/>
    <w:rsid w:val="005C12CF"/>
    <w:rsid w:val="005C1490"/>
    <w:rsid w:val="005C14FF"/>
    <w:rsid w:val="005C1591"/>
    <w:rsid w:val="005C171A"/>
    <w:rsid w:val="005C189F"/>
    <w:rsid w:val="005C199C"/>
    <w:rsid w:val="005C1C47"/>
    <w:rsid w:val="005C2459"/>
    <w:rsid w:val="005C24E3"/>
    <w:rsid w:val="005C26D0"/>
    <w:rsid w:val="005C2BAA"/>
    <w:rsid w:val="005C2D2E"/>
    <w:rsid w:val="005C3142"/>
    <w:rsid w:val="005C390C"/>
    <w:rsid w:val="005C39F2"/>
    <w:rsid w:val="005C3EEB"/>
    <w:rsid w:val="005C3F2B"/>
    <w:rsid w:val="005C3FA5"/>
    <w:rsid w:val="005C4002"/>
    <w:rsid w:val="005C409F"/>
    <w:rsid w:val="005C4311"/>
    <w:rsid w:val="005C459E"/>
    <w:rsid w:val="005C46B3"/>
    <w:rsid w:val="005C471A"/>
    <w:rsid w:val="005C4727"/>
    <w:rsid w:val="005C48C3"/>
    <w:rsid w:val="005C4DB0"/>
    <w:rsid w:val="005C4F7C"/>
    <w:rsid w:val="005C5040"/>
    <w:rsid w:val="005C50D0"/>
    <w:rsid w:val="005C5153"/>
    <w:rsid w:val="005C57D9"/>
    <w:rsid w:val="005C5843"/>
    <w:rsid w:val="005C5AD6"/>
    <w:rsid w:val="005C5B59"/>
    <w:rsid w:val="005C5BCE"/>
    <w:rsid w:val="005C6264"/>
    <w:rsid w:val="005C6311"/>
    <w:rsid w:val="005C634A"/>
    <w:rsid w:val="005C6473"/>
    <w:rsid w:val="005C64A4"/>
    <w:rsid w:val="005C64E6"/>
    <w:rsid w:val="005C66C4"/>
    <w:rsid w:val="005C684B"/>
    <w:rsid w:val="005C7038"/>
    <w:rsid w:val="005C70A8"/>
    <w:rsid w:val="005C733C"/>
    <w:rsid w:val="005C74CF"/>
    <w:rsid w:val="005C756A"/>
    <w:rsid w:val="005C76D2"/>
    <w:rsid w:val="005D0036"/>
    <w:rsid w:val="005D0166"/>
    <w:rsid w:val="005D01DD"/>
    <w:rsid w:val="005D033D"/>
    <w:rsid w:val="005D0A67"/>
    <w:rsid w:val="005D0C12"/>
    <w:rsid w:val="005D0F88"/>
    <w:rsid w:val="005D155F"/>
    <w:rsid w:val="005D176A"/>
    <w:rsid w:val="005D188B"/>
    <w:rsid w:val="005D1BC9"/>
    <w:rsid w:val="005D1BF8"/>
    <w:rsid w:val="005D1E08"/>
    <w:rsid w:val="005D223E"/>
    <w:rsid w:val="005D23ED"/>
    <w:rsid w:val="005D248E"/>
    <w:rsid w:val="005D25CC"/>
    <w:rsid w:val="005D2771"/>
    <w:rsid w:val="005D2942"/>
    <w:rsid w:val="005D2961"/>
    <w:rsid w:val="005D2D58"/>
    <w:rsid w:val="005D2D9A"/>
    <w:rsid w:val="005D3475"/>
    <w:rsid w:val="005D39C5"/>
    <w:rsid w:val="005D3BC8"/>
    <w:rsid w:val="005D3C7B"/>
    <w:rsid w:val="005D3E1F"/>
    <w:rsid w:val="005D4206"/>
    <w:rsid w:val="005D447B"/>
    <w:rsid w:val="005D45C8"/>
    <w:rsid w:val="005D479A"/>
    <w:rsid w:val="005D4951"/>
    <w:rsid w:val="005D4D97"/>
    <w:rsid w:val="005D4EDD"/>
    <w:rsid w:val="005D4FD9"/>
    <w:rsid w:val="005D5296"/>
    <w:rsid w:val="005D53E3"/>
    <w:rsid w:val="005D567A"/>
    <w:rsid w:val="005D5B74"/>
    <w:rsid w:val="005D5C14"/>
    <w:rsid w:val="005D5D53"/>
    <w:rsid w:val="005D5E1D"/>
    <w:rsid w:val="005D5ED8"/>
    <w:rsid w:val="005D6355"/>
    <w:rsid w:val="005D692A"/>
    <w:rsid w:val="005D69D8"/>
    <w:rsid w:val="005D6EC8"/>
    <w:rsid w:val="005D6F54"/>
    <w:rsid w:val="005D73B4"/>
    <w:rsid w:val="005D73C8"/>
    <w:rsid w:val="005D7477"/>
    <w:rsid w:val="005D753B"/>
    <w:rsid w:val="005D7608"/>
    <w:rsid w:val="005D79BE"/>
    <w:rsid w:val="005D7D3C"/>
    <w:rsid w:val="005D7DB5"/>
    <w:rsid w:val="005E02C1"/>
    <w:rsid w:val="005E0578"/>
    <w:rsid w:val="005E05D5"/>
    <w:rsid w:val="005E0602"/>
    <w:rsid w:val="005E083B"/>
    <w:rsid w:val="005E0934"/>
    <w:rsid w:val="005E0B78"/>
    <w:rsid w:val="005E0FC4"/>
    <w:rsid w:val="005E1833"/>
    <w:rsid w:val="005E1AAC"/>
    <w:rsid w:val="005E1B29"/>
    <w:rsid w:val="005E1BF6"/>
    <w:rsid w:val="005E1D22"/>
    <w:rsid w:val="005E1DC8"/>
    <w:rsid w:val="005E226D"/>
    <w:rsid w:val="005E23ED"/>
    <w:rsid w:val="005E25A4"/>
    <w:rsid w:val="005E2753"/>
    <w:rsid w:val="005E2CC4"/>
    <w:rsid w:val="005E2D16"/>
    <w:rsid w:val="005E2D36"/>
    <w:rsid w:val="005E2EF1"/>
    <w:rsid w:val="005E2FB1"/>
    <w:rsid w:val="005E30BE"/>
    <w:rsid w:val="005E3286"/>
    <w:rsid w:val="005E3462"/>
    <w:rsid w:val="005E3B00"/>
    <w:rsid w:val="005E3CD6"/>
    <w:rsid w:val="005E3E58"/>
    <w:rsid w:val="005E3E71"/>
    <w:rsid w:val="005E3FAC"/>
    <w:rsid w:val="005E47DA"/>
    <w:rsid w:val="005E4931"/>
    <w:rsid w:val="005E4956"/>
    <w:rsid w:val="005E4E54"/>
    <w:rsid w:val="005E4F0E"/>
    <w:rsid w:val="005E502A"/>
    <w:rsid w:val="005E50AF"/>
    <w:rsid w:val="005E5281"/>
    <w:rsid w:val="005E54BF"/>
    <w:rsid w:val="005E561D"/>
    <w:rsid w:val="005E57AC"/>
    <w:rsid w:val="005E58DC"/>
    <w:rsid w:val="005E5917"/>
    <w:rsid w:val="005E5BEF"/>
    <w:rsid w:val="005E60DA"/>
    <w:rsid w:val="005E665F"/>
    <w:rsid w:val="005E666A"/>
    <w:rsid w:val="005E6857"/>
    <w:rsid w:val="005E6D0B"/>
    <w:rsid w:val="005E7490"/>
    <w:rsid w:val="005E78DF"/>
    <w:rsid w:val="005E7D11"/>
    <w:rsid w:val="005F044D"/>
    <w:rsid w:val="005F0503"/>
    <w:rsid w:val="005F087F"/>
    <w:rsid w:val="005F098F"/>
    <w:rsid w:val="005F09DC"/>
    <w:rsid w:val="005F0AFE"/>
    <w:rsid w:val="005F1055"/>
    <w:rsid w:val="005F115B"/>
    <w:rsid w:val="005F12F4"/>
    <w:rsid w:val="005F13C1"/>
    <w:rsid w:val="005F1575"/>
    <w:rsid w:val="005F1D5D"/>
    <w:rsid w:val="005F1FD0"/>
    <w:rsid w:val="005F217F"/>
    <w:rsid w:val="005F234E"/>
    <w:rsid w:val="005F2824"/>
    <w:rsid w:val="005F2860"/>
    <w:rsid w:val="005F2935"/>
    <w:rsid w:val="005F29D2"/>
    <w:rsid w:val="005F2E7A"/>
    <w:rsid w:val="005F3058"/>
    <w:rsid w:val="005F3366"/>
    <w:rsid w:val="005F376C"/>
    <w:rsid w:val="005F379A"/>
    <w:rsid w:val="005F3800"/>
    <w:rsid w:val="005F402D"/>
    <w:rsid w:val="005F4156"/>
    <w:rsid w:val="005F435C"/>
    <w:rsid w:val="005F462B"/>
    <w:rsid w:val="005F46CC"/>
    <w:rsid w:val="005F4990"/>
    <w:rsid w:val="005F4C40"/>
    <w:rsid w:val="005F4D9C"/>
    <w:rsid w:val="005F4E06"/>
    <w:rsid w:val="005F5362"/>
    <w:rsid w:val="005F53D4"/>
    <w:rsid w:val="005F562B"/>
    <w:rsid w:val="005F5744"/>
    <w:rsid w:val="005F57C9"/>
    <w:rsid w:val="005F589D"/>
    <w:rsid w:val="005F5C7C"/>
    <w:rsid w:val="005F5CAB"/>
    <w:rsid w:val="005F5F88"/>
    <w:rsid w:val="005F60AB"/>
    <w:rsid w:val="005F6238"/>
    <w:rsid w:val="005F6301"/>
    <w:rsid w:val="005F6773"/>
    <w:rsid w:val="005F6CEB"/>
    <w:rsid w:val="005F6FE6"/>
    <w:rsid w:val="005F719B"/>
    <w:rsid w:val="005F72BD"/>
    <w:rsid w:val="005F737D"/>
    <w:rsid w:val="005F7822"/>
    <w:rsid w:val="005F7AE3"/>
    <w:rsid w:val="005F7D56"/>
    <w:rsid w:val="0060001F"/>
    <w:rsid w:val="0060002C"/>
    <w:rsid w:val="006000ED"/>
    <w:rsid w:val="006006B4"/>
    <w:rsid w:val="006006D9"/>
    <w:rsid w:val="00600747"/>
    <w:rsid w:val="00600942"/>
    <w:rsid w:val="00600A63"/>
    <w:rsid w:val="00600B26"/>
    <w:rsid w:val="00600CCE"/>
    <w:rsid w:val="0060103A"/>
    <w:rsid w:val="00601423"/>
    <w:rsid w:val="00601657"/>
    <w:rsid w:val="006016A0"/>
    <w:rsid w:val="0060174B"/>
    <w:rsid w:val="006019AE"/>
    <w:rsid w:val="00601D23"/>
    <w:rsid w:val="00601D4E"/>
    <w:rsid w:val="00601E3C"/>
    <w:rsid w:val="006022D4"/>
    <w:rsid w:val="00602336"/>
    <w:rsid w:val="00602373"/>
    <w:rsid w:val="00602BCD"/>
    <w:rsid w:val="0060328D"/>
    <w:rsid w:val="00603317"/>
    <w:rsid w:val="0060354B"/>
    <w:rsid w:val="006035FB"/>
    <w:rsid w:val="00603617"/>
    <w:rsid w:val="00603942"/>
    <w:rsid w:val="00603AA8"/>
    <w:rsid w:val="00603D9C"/>
    <w:rsid w:val="00603FC9"/>
    <w:rsid w:val="0060472D"/>
    <w:rsid w:val="0060482D"/>
    <w:rsid w:val="00604ABF"/>
    <w:rsid w:val="00604B4E"/>
    <w:rsid w:val="00605088"/>
    <w:rsid w:val="0060527E"/>
    <w:rsid w:val="006052CA"/>
    <w:rsid w:val="006054FD"/>
    <w:rsid w:val="0060579C"/>
    <w:rsid w:val="00605B27"/>
    <w:rsid w:val="00605C6E"/>
    <w:rsid w:val="00605C76"/>
    <w:rsid w:val="00605CAF"/>
    <w:rsid w:val="00605D3D"/>
    <w:rsid w:val="00605EF8"/>
    <w:rsid w:val="006060AC"/>
    <w:rsid w:val="0060626D"/>
    <w:rsid w:val="00606441"/>
    <w:rsid w:val="00607062"/>
    <w:rsid w:val="006073D5"/>
    <w:rsid w:val="006074B3"/>
    <w:rsid w:val="00610140"/>
    <w:rsid w:val="0061016B"/>
    <w:rsid w:val="00610862"/>
    <w:rsid w:val="006108F4"/>
    <w:rsid w:val="00610939"/>
    <w:rsid w:val="00610B15"/>
    <w:rsid w:val="0061126D"/>
    <w:rsid w:val="00611471"/>
    <w:rsid w:val="006115C7"/>
    <w:rsid w:val="00611990"/>
    <w:rsid w:val="00611C1F"/>
    <w:rsid w:val="00611D65"/>
    <w:rsid w:val="00611EE7"/>
    <w:rsid w:val="0061233B"/>
    <w:rsid w:val="00612422"/>
    <w:rsid w:val="0061277F"/>
    <w:rsid w:val="00612CAE"/>
    <w:rsid w:val="00612CDF"/>
    <w:rsid w:val="00612CEE"/>
    <w:rsid w:val="00613465"/>
    <w:rsid w:val="0061356B"/>
    <w:rsid w:val="006138A3"/>
    <w:rsid w:val="006140BD"/>
    <w:rsid w:val="006142A3"/>
    <w:rsid w:val="006142DF"/>
    <w:rsid w:val="0061458D"/>
    <w:rsid w:val="0061471E"/>
    <w:rsid w:val="00614727"/>
    <w:rsid w:val="00614916"/>
    <w:rsid w:val="00614F88"/>
    <w:rsid w:val="00615739"/>
    <w:rsid w:val="0061580A"/>
    <w:rsid w:val="00615834"/>
    <w:rsid w:val="00615931"/>
    <w:rsid w:val="006159B4"/>
    <w:rsid w:val="00615F9B"/>
    <w:rsid w:val="006161B3"/>
    <w:rsid w:val="006161FE"/>
    <w:rsid w:val="0061628C"/>
    <w:rsid w:val="00616485"/>
    <w:rsid w:val="006165A4"/>
    <w:rsid w:val="006169F7"/>
    <w:rsid w:val="00616A79"/>
    <w:rsid w:val="00616A9F"/>
    <w:rsid w:val="006176BC"/>
    <w:rsid w:val="00617B7C"/>
    <w:rsid w:val="00617BD8"/>
    <w:rsid w:val="00620076"/>
    <w:rsid w:val="00620402"/>
    <w:rsid w:val="006205E8"/>
    <w:rsid w:val="00620E01"/>
    <w:rsid w:val="00621107"/>
    <w:rsid w:val="00621357"/>
    <w:rsid w:val="00621549"/>
    <w:rsid w:val="006216D4"/>
    <w:rsid w:val="006218E8"/>
    <w:rsid w:val="00621904"/>
    <w:rsid w:val="00621BAE"/>
    <w:rsid w:val="006220F6"/>
    <w:rsid w:val="00622128"/>
    <w:rsid w:val="00622427"/>
    <w:rsid w:val="0062252C"/>
    <w:rsid w:val="006228BF"/>
    <w:rsid w:val="006228D1"/>
    <w:rsid w:val="00622A95"/>
    <w:rsid w:val="00622AF3"/>
    <w:rsid w:val="00622D11"/>
    <w:rsid w:val="00622FDD"/>
    <w:rsid w:val="00622FFA"/>
    <w:rsid w:val="006230F7"/>
    <w:rsid w:val="00623312"/>
    <w:rsid w:val="00623515"/>
    <w:rsid w:val="0062387F"/>
    <w:rsid w:val="00623C12"/>
    <w:rsid w:val="00623CE4"/>
    <w:rsid w:val="00623D6E"/>
    <w:rsid w:val="00623DAE"/>
    <w:rsid w:val="00623E12"/>
    <w:rsid w:val="00623FEC"/>
    <w:rsid w:val="006242E7"/>
    <w:rsid w:val="0062430F"/>
    <w:rsid w:val="00624405"/>
    <w:rsid w:val="006246FA"/>
    <w:rsid w:val="0062474F"/>
    <w:rsid w:val="006248AD"/>
    <w:rsid w:val="00624AC8"/>
    <w:rsid w:val="00624F1E"/>
    <w:rsid w:val="00625002"/>
    <w:rsid w:val="00625138"/>
    <w:rsid w:val="006251A5"/>
    <w:rsid w:val="00625273"/>
    <w:rsid w:val="00625955"/>
    <w:rsid w:val="00625F8A"/>
    <w:rsid w:val="00625F98"/>
    <w:rsid w:val="00627AE0"/>
    <w:rsid w:val="006300B6"/>
    <w:rsid w:val="0063016F"/>
    <w:rsid w:val="0063048D"/>
    <w:rsid w:val="0063052F"/>
    <w:rsid w:val="00630595"/>
    <w:rsid w:val="00630B06"/>
    <w:rsid w:val="00630DDE"/>
    <w:rsid w:val="00630FF4"/>
    <w:rsid w:val="006313F5"/>
    <w:rsid w:val="006319F9"/>
    <w:rsid w:val="00631B2A"/>
    <w:rsid w:val="00631BE6"/>
    <w:rsid w:val="00631C19"/>
    <w:rsid w:val="00631E45"/>
    <w:rsid w:val="00631FD9"/>
    <w:rsid w:val="006320BB"/>
    <w:rsid w:val="006327B0"/>
    <w:rsid w:val="00632885"/>
    <w:rsid w:val="006328B2"/>
    <w:rsid w:val="0063298C"/>
    <w:rsid w:val="00632A87"/>
    <w:rsid w:val="00632BBC"/>
    <w:rsid w:val="00632DFF"/>
    <w:rsid w:val="00632EA2"/>
    <w:rsid w:val="00633161"/>
    <w:rsid w:val="0063374A"/>
    <w:rsid w:val="00633856"/>
    <w:rsid w:val="00633A10"/>
    <w:rsid w:val="00633B31"/>
    <w:rsid w:val="00633B7B"/>
    <w:rsid w:val="0063483C"/>
    <w:rsid w:val="006349E7"/>
    <w:rsid w:val="00634BE2"/>
    <w:rsid w:val="00634F12"/>
    <w:rsid w:val="00634F1A"/>
    <w:rsid w:val="0063506B"/>
    <w:rsid w:val="00635349"/>
    <w:rsid w:val="00635675"/>
    <w:rsid w:val="006356F1"/>
    <w:rsid w:val="00635772"/>
    <w:rsid w:val="00635B05"/>
    <w:rsid w:val="00635F78"/>
    <w:rsid w:val="00635FDB"/>
    <w:rsid w:val="00636347"/>
    <w:rsid w:val="0063634D"/>
    <w:rsid w:val="0063644A"/>
    <w:rsid w:val="00636BC8"/>
    <w:rsid w:val="00636CB6"/>
    <w:rsid w:val="00637056"/>
    <w:rsid w:val="006374BF"/>
    <w:rsid w:val="00637A96"/>
    <w:rsid w:val="00637B3F"/>
    <w:rsid w:val="00637E58"/>
    <w:rsid w:val="006403C1"/>
    <w:rsid w:val="006407BC"/>
    <w:rsid w:val="00640A26"/>
    <w:rsid w:val="0064118B"/>
    <w:rsid w:val="0064147C"/>
    <w:rsid w:val="00641D0F"/>
    <w:rsid w:val="00641DB1"/>
    <w:rsid w:val="006424B3"/>
    <w:rsid w:val="006427CD"/>
    <w:rsid w:val="006427D3"/>
    <w:rsid w:val="006428B8"/>
    <w:rsid w:val="00642DA2"/>
    <w:rsid w:val="00642F8F"/>
    <w:rsid w:val="00642FCC"/>
    <w:rsid w:val="00643219"/>
    <w:rsid w:val="00643365"/>
    <w:rsid w:val="00643518"/>
    <w:rsid w:val="00643657"/>
    <w:rsid w:val="00643AB7"/>
    <w:rsid w:val="00643DC8"/>
    <w:rsid w:val="0064408E"/>
    <w:rsid w:val="006441C0"/>
    <w:rsid w:val="00644268"/>
    <w:rsid w:val="006442A6"/>
    <w:rsid w:val="006442F6"/>
    <w:rsid w:val="006444C9"/>
    <w:rsid w:val="006445B9"/>
    <w:rsid w:val="006445F3"/>
    <w:rsid w:val="0064482B"/>
    <w:rsid w:val="0064497D"/>
    <w:rsid w:val="00644FA1"/>
    <w:rsid w:val="00645099"/>
    <w:rsid w:val="006453F1"/>
    <w:rsid w:val="006455FE"/>
    <w:rsid w:val="00645693"/>
    <w:rsid w:val="0064569C"/>
    <w:rsid w:val="006457A4"/>
    <w:rsid w:val="00645826"/>
    <w:rsid w:val="00645CFC"/>
    <w:rsid w:val="00645E12"/>
    <w:rsid w:val="006461B3"/>
    <w:rsid w:val="00646543"/>
    <w:rsid w:val="006465CF"/>
    <w:rsid w:val="0064668C"/>
    <w:rsid w:val="006466E7"/>
    <w:rsid w:val="00646835"/>
    <w:rsid w:val="00647477"/>
    <w:rsid w:val="00647543"/>
    <w:rsid w:val="006475DA"/>
    <w:rsid w:val="00647678"/>
    <w:rsid w:val="0064778E"/>
    <w:rsid w:val="00647B0B"/>
    <w:rsid w:val="00647F69"/>
    <w:rsid w:val="00650217"/>
    <w:rsid w:val="006505E6"/>
    <w:rsid w:val="006506C1"/>
    <w:rsid w:val="006507AB"/>
    <w:rsid w:val="006507D2"/>
    <w:rsid w:val="00650888"/>
    <w:rsid w:val="00650896"/>
    <w:rsid w:val="00650934"/>
    <w:rsid w:val="0065093A"/>
    <w:rsid w:val="00650BA3"/>
    <w:rsid w:val="00650BEF"/>
    <w:rsid w:val="00650C7D"/>
    <w:rsid w:val="00650EEF"/>
    <w:rsid w:val="0065101F"/>
    <w:rsid w:val="0065116C"/>
    <w:rsid w:val="00651354"/>
    <w:rsid w:val="006514A7"/>
    <w:rsid w:val="0065157F"/>
    <w:rsid w:val="00651699"/>
    <w:rsid w:val="00651753"/>
    <w:rsid w:val="00651802"/>
    <w:rsid w:val="00651B84"/>
    <w:rsid w:val="00651E93"/>
    <w:rsid w:val="00651F36"/>
    <w:rsid w:val="00651F91"/>
    <w:rsid w:val="00652332"/>
    <w:rsid w:val="00652430"/>
    <w:rsid w:val="00652477"/>
    <w:rsid w:val="006525D6"/>
    <w:rsid w:val="006525EF"/>
    <w:rsid w:val="006527C1"/>
    <w:rsid w:val="00652981"/>
    <w:rsid w:val="00652D8B"/>
    <w:rsid w:val="00652E39"/>
    <w:rsid w:val="006535D3"/>
    <w:rsid w:val="00653608"/>
    <w:rsid w:val="006536F9"/>
    <w:rsid w:val="00653A6D"/>
    <w:rsid w:val="00653ABD"/>
    <w:rsid w:val="00653BB7"/>
    <w:rsid w:val="00653EA0"/>
    <w:rsid w:val="00653EB7"/>
    <w:rsid w:val="00653FAE"/>
    <w:rsid w:val="00654415"/>
    <w:rsid w:val="006544A8"/>
    <w:rsid w:val="006544AC"/>
    <w:rsid w:val="00654540"/>
    <w:rsid w:val="006546A5"/>
    <w:rsid w:val="00654761"/>
    <w:rsid w:val="006549AB"/>
    <w:rsid w:val="0065518F"/>
    <w:rsid w:val="00655692"/>
    <w:rsid w:val="00655742"/>
    <w:rsid w:val="006559CA"/>
    <w:rsid w:val="00655B19"/>
    <w:rsid w:val="00655DAA"/>
    <w:rsid w:val="00656240"/>
    <w:rsid w:val="00656BBD"/>
    <w:rsid w:val="00656C64"/>
    <w:rsid w:val="00656C6E"/>
    <w:rsid w:val="00656DC2"/>
    <w:rsid w:val="00656FA0"/>
    <w:rsid w:val="006572D7"/>
    <w:rsid w:val="00657770"/>
    <w:rsid w:val="00657AEB"/>
    <w:rsid w:val="00657B12"/>
    <w:rsid w:val="006602A2"/>
    <w:rsid w:val="006602F0"/>
    <w:rsid w:val="00660389"/>
    <w:rsid w:val="006603D5"/>
    <w:rsid w:val="00660AF6"/>
    <w:rsid w:val="00660CCC"/>
    <w:rsid w:val="00660E95"/>
    <w:rsid w:val="00660EDD"/>
    <w:rsid w:val="00661362"/>
    <w:rsid w:val="00661463"/>
    <w:rsid w:val="00661583"/>
    <w:rsid w:val="00661743"/>
    <w:rsid w:val="00661847"/>
    <w:rsid w:val="00661E72"/>
    <w:rsid w:val="00661F27"/>
    <w:rsid w:val="0066229A"/>
    <w:rsid w:val="00662650"/>
    <w:rsid w:val="00662682"/>
    <w:rsid w:val="00662950"/>
    <w:rsid w:val="00662C02"/>
    <w:rsid w:val="00662D2F"/>
    <w:rsid w:val="00663045"/>
    <w:rsid w:val="006631EF"/>
    <w:rsid w:val="006633AE"/>
    <w:rsid w:val="00663525"/>
    <w:rsid w:val="0066357D"/>
    <w:rsid w:val="00663634"/>
    <w:rsid w:val="00663A1A"/>
    <w:rsid w:val="00663C7F"/>
    <w:rsid w:val="00664482"/>
    <w:rsid w:val="006649D8"/>
    <w:rsid w:val="00664EED"/>
    <w:rsid w:val="006650CA"/>
    <w:rsid w:val="0066510C"/>
    <w:rsid w:val="006653DA"/>
    <w:rsid w:val="00665D08"/>
    <w:rsid w:val="00665E7A"/>
    <w:rsid w:val="006661F1"/>
    <w:rsid w:val="00666724"/>
    <w:rsid w:val="00667080"/>
    <w:rsid w:val="00667286"/>
    <w:rsid w:val="006672AA"/>
    <w:rsid w:val="00667311"/>
    <w:rsid w:val="006673A1"/>
    <w:rsid w:val="00667992"/>
    <w:rsid w:val="00667A80"/>
    <w:rsid w:val="00667C16"/>
    <w:rsid w:val="00667CCD"/>
    <w:rsid w:val="006702F8"/>
    <w:rsid w:val="00670475"/>
    <w:rsid w:val="006704CF"/>
    <w:rsid w:val="0067072C"/>
    <w:rsid w:val="006708B2"/>
    <w:rsid w:val="00670A05"/>
    <w:rsid w:val="00670B5D"/>
    <w:rsid w:val="0067117E"/>
    <w:rsid w:val="00671D7E"/>
    <w:rsid w:val="00671EF7"/>
    <w:rsid w:val="00671FA5"/>
    <w:rsid w:val="0067241C"/>
    <w:rsid w:val="0067287D"/>
    <w:rsid w:val="00673240"/>
    <w:rsid w:val="0067359C"/>
    <w:rsid w:val="00673683"/>
    <w:rsid w:val="006737EC"/>
    <w:rsid w:val="00673ABC"/>
    <w:rsid w:val="00673CE8"/>
    <w:rsid w:val="0067443E"/>
    <w:rsid w:val="00674A84"/>
    <w:rsid w:val="00674CB4"/>
    <w:rsid w:val="00674EF6"/>
    <w:rsid w:val="006752BC"/>
    <w:rsid w:val="0067554F"/>
    <w:rsid w:val="00675896"/>
    <w:rsid w:val="006758B8"/>
    <w:rsid w:val="006759CA"/>
    <w:rsid w:val="00675DAC"/>
    <w:rsid w:val="006762B8"/>
    <w:rsid w:val="00676CC0"/>
    <w:rsid w:val="006776B7"/>
    <w:rsid w:val="006777F2"/>
    <w:rsid w:val="00677AE2"/>
    <w:rsid w:val="00677C10"/>
    <w:rsid w:val="00677DD1"/>
    <w:rsid w:val="00677EF8"/>
    <w:rsid w:val="00677F24"/>
    <w:rsid w:val="00677F41"/>
    <w:rsid w:val="006809D7"/>
    <w:rsid w:val="00680A25"/>
    <w:rsid w:val="00680A7C"/>
    <w:rsid w:val="0068106A"/>
    <w:rsid w:val="00681253"/>
    <w:rsid w:val="00681546"/>
    <w:rsid w:val="00681634"/>
    <w:rsid w:val="006818CF"/>
    <w:rsid w:val="006819C6"/>
    <w:rsid w:val="006819F7"/>
    <w:rsid w:val="00681A3E"/>
    <w:rsid w:val="00681CAB"/>
    <w:rsid w:val="0068201E"/>
    <w:rsid w:val="00682701"/>
    <w:rsid w:val="00682814"/>
    <w:rsid w:val="00682A6C"/>
    <w:rsid w:val="00682F51"/>
    <w:rsid w:val="00682FED"/>
    <w:rsid w:val="00683434"/>
    <w:rsid w:val="006834E2"/>
    <w:rsid w:val="00683926"/>
    <w:rsid w:val="00683AE2"/>
    <w:rsid w:val="00683B88"/>
    <w:rsid w:val="00683BA6"/>
    <w:rsid w:val="00683CD5"/>
    <w:rsid w:val="00684129"/>
    <w:rsid w:val="006845CC"/>
    <w:rsid w:val="00684607"/>
    <w:rsid w:val="00684649"/>
    <w:rsid w:val="006846E2"/>
    <w:rsid w:val="0068485E"/>
    <w:rsid w:val="00684AA2"/>
    <w:rsid w:val="00684C4A"/>
    <w:rsid w:val="00684F6E"/>
    <w:rsid w:val="00685030"/>
    <w:rsid w:val="00685174"/>
    <w:rsid w:val="00685179"/>
    <w:rsid w:val="006851D8"/>
    <w:rsid w:val="006851F9"/>
    <w:rsid w:val="00685484"/>
    <w:rsid w:val="00685519"/>
    <w:rsid w:val="0068556A"/>
    <w:rsid w:val="006855CD"/>
    <w:rsid w:val="0068592B"/>
    <w:rsid w:val="00685C3F"/>
    <w:rsid w:val="00686077"/>
    <w:rsid w:val="006860FA"/>
    <w:rsid w:val="0068673C"/>
    <w:rsid w:val="00686B48"/>
    <w:rsid w:val="00686F05"/>
    <w:rsid w:val="00687230"/>
    <w:rsid w:val="0068734A"/>
    <w:rsid w:val="006873E6"/>
    <w:rsid w:val="006873F8"/>
    <w:rsid w:val="0068760C"/>
    <w:rsid w:val="0068768A"/>
    <w:rsid w:val="00687719"/>
    <w:rsid w:val="00687ECB"/>
    <w:rsid w:val="00687F71"/>
    <w:rsid w:val="00690477"/>
    <w:rsid w:val="0069077D"/>
    <w:rsid w:val="0069099C"/>
    <w:rsid w:val="00690C6D"/>
    <w:rsid w:val="00690CFB"/>
    <w:rsid w:val="00691120"/>
    <w:rsid w:val="0069121A"/>
    <w:rsid w:val="0069177E"/>
    <w:rsid w:val="00691A6A"/>
    <w:rsid w:val="00691D68"/>
    <w:rsid w:val="00691E24"/>
    <w:rsid w:val="00691F08"/>
    <w:rsid w:val="00691F1E"/>
    <w:rsid w:val="00691FCD"/>
    <w:rsid w:val="0069202D"/>
    <w:rsid w:val="0069212E"/>
    <w:rsid w:val="006922CE"/>
    <w:rsid w:val="00692303"/>
    <w:rsid w:val="00692385"/>
    <w:rsid w:val="006925FD"/>
    <w:rsid w:val="00692846"/>
    <w:rsid w:val="00692A3F"/>
    <w:rsid w:val="00692C0E"/>
    <w:rsid w:val="00692C33"/>
    <w:rsid w:val="00692C34"/>
    <w:rsid w:val="00692E94"/>
    <w:rsid w:val="0069318D"/>
    <w:rsid w:val="00693C14"/>
    <w:rsid w:val="00693D20"/>
    <w:rsid w:val="00693DC9"/>
    <w:rsid w:val="00693E64"/>
    <w:rsid w:val="00694115"/>
    <w:rsid w:val="0069440C"/>
    <w:rsid w:val="006944F8"/>
    <w:rsid w:val="006947ED"/>
    <w:rsid w:val="00694888"/>
    <w:rsid w:val="00694DD2"/>
    <w:rsid w:val="00694DF8"/>
    <w:rsid w:val="00694EF3"/>
    <w:rsid w:val="00694F9A"/>
    <w:rsid w:val="00695074"/>
    <w:rsid w:val="006952A6"/>
    <w:rsid w:val="00695305"/>
    <w:rsid w:val="006955EA"/>
    <w:rsid w:val="0069560B"/>
    <w:rsid w:val="006956FB"/>
    <w:rsid w:val="00695C48"/>
    <w:rsid w:val="00695D8E"/>
    <w:rsid w:val="006965E2"/>
    <w:rsid w:val="00696759"/>
    <w:rsid w:val="006969BA"/>
    <w:rsid w:val="00696C19"/>
    <w:rsid w:val="0069718E"/>
    <w:rsid w:val="006971E5"/>
    <w:rsid w:val="0069789E"/>
    <w:rsid w:val="006978D1"/>
    <w:rsid w:val="00697B1A"/>
    <w:rsid w:val="00697B76"/>
    <w:rsid w:val="006A017A"/>
    <w:rsid w:val="006A0371"/>
    <w:rsid w:val="006A03C6"/>
    <w:rsid w:val="006A067D"/>
    <w:rsid w:val="006A089D"/>
    <w:rsid w:val="006A08D4"/>
    <w:rsid w:val="006A0A8D"/>
    <w:rsid w:val="006A0EEF"/>
    <w:rsid w:val="006A17A3"/>
    <w:rsid w:val="006A180B"/>
    <w:rsid w:val="006A1CF0"/>
    <w:rsid w:val="006A1D76"/>
    <w:rsid w:val="006A1D9F"/>
    <w:rsid w:val="006A1F22"/>
    <w:rsid w:val="006A1F47"/>
    <w:rsid w:val="006A20CE"/>
    <w:rsid w:val="006A20F9"/>
    <w:rsid w:val="006A2102"/>
    <w:rsid w:val="006A22A3"/>
    <w:rsid w:val="006A2620"/>
    <w:rsid w:val="006A26D3"/>
    <w:rsid w:val="006A2E7F"/>
    <w:rsid w:val="006A2EC8"/>
    <w:rsid w:val="006A3005"/>
    <w:rsid w:val="006A3206"/>
    <w:rsid w:val="006A3515"/>
    <w:rsid w:val="006A3721"/>
    <w:rsid w:val="006A378C"/>
    <w:rsid w:val="006A40A7"/>
    <w:rsid w:val="006A436D"/>
    <w:rsid w:val="006A4404"/>
    <w:rsid w:val="006A46A4"/>
    <w:rsid w:val="006A48EB"/>
    <w:rsid w:val="006A4F6D"/>
    <w:rsid w:val="006A5106"/>
    <w:rsid w:val="006A514D"/>
    <w:rsid w:val="006A542E"/>
    <w:rsid w:val="006A54D1"/>
    <w:rsid w:val="006A54EC"/>
    <w:rsid w:val="006A5956"/>
    <w:rsid w:val="006A5D05"/>
    <w:rsid w:val="006A67EA"/>
    <w:rsid w:val="006A6816"/>
    <w:rsid w:val="006A6869"/>
    <w:rsid w:val="006A69BF"/>
    <w:rsid w:val="006A6F68"/>
    <w:rsid w:val="006A7334"/>
    <w:rsid w:val="006A735D"/>
    <w:rsid w:val="006A7818"/>
    <w:rsid w:val="006A7B63"/>
    <w:rsid w:val="006A7E59"/>
    <w:rsid w:val="006B0280"/>
    <w:rsid w:val="006B0547"/>
    <w:rsid w:val="006B073B"/>
    <w:rsid w:val="006B1466"/>
    <w:rsid w:val="006B16C8"/>
    <w:rsid w:val="006B1A16"/>
    <w:rsid w:val="006B1DCD"/>
    <w:rsid w:val="006B240C"/>
    <w:rsid w:val="006B243C"/>
    <w:rsid w:val="006B24D5"/>
    <w:rsid w:val="006B2B62"/>
    <w:rsid w:val="006B2CB0"/>
    <w:rsid w:val="006B2FA6"/>
    <w:rsid w:val="006B3017"/>
    <w:rsid w:val="006B31DC"/>
    <w:rsid w:val="006B326C"/>
    <w:rsid w:val="006B38DA"/>
    <w:rsid w:val="006B3922"/>
    <w:rsid w:val="006B3C98"/>
    <w:rsid w:val="006B3CDD"/>
    <w:rsid w:val="006B3DEC"/>
    <w:rsid w:val="006B3E93"/>
    <w:rsid w:val="006B3EC8"/>
    <w:rsid w:val="006B43FE"/>
    <w:rsid w:val="006B4635"/>
    <w:rsid w:val="006B48C9"/>
    <w:rsid w:val="006B4B62"/>
    <w:rsid w:val="006B4FA6"/>
    <w:rsid w:val="006B53C6"/>
    <w:rsid w:val="006B55A2"/>
    <w:rsid w:val="006B5622"/>
    <w:rsid w:val="006B6310"/>
    <w:rsid w:val="006B63F4"/>
    <w:rsid w:val="006B6402"/>
    <w:rsid w:val="006B6512"/>
    <w:rsid w:val="006B651F"/>
    <w:rsid w:val="006B674A"/>
    <w:rsid w:val="006B67D6"/>
    <w:rsid w:val="006B685A"/>
    <w:rsid w:val="006B68EF"/>
    <w:rsid w:val="006B6CEA"/>
    <w:rsid w:val="006B70ED"/>
    <w:rsid w:val="006B7281"/>
    <w:rsid w:val="006B7328"/>
    <w:rsid w:val="006B760F"/>
    <w:rsid w:val="006B7858"/>
    <w:rsid w:val="006B7C2E"/>
    <w:rsid w:val="006C0287"/>
    <w:rsid w:val="006C0350"/>
    <w:rsid w:val="006C05B9"/>
    <w:rsid w:val="006C0C41"/>
    <w:rsid w:val="006C0C4D"/>
    <w:rsid w:val="006C11F6"/>
    <w:rsid w:val="006C12B4"/>
    <w:rsid w:val="006C1334"/>
    <w:rsid w:val="006C13C1"/>
    <w:rsid w:val="006C14B8"/>
    <w:rsid w:val="006C14EF"/>
    <w:rsid w:val="006C155B"/>
    <w:rsid w:val="006C1648"/>
    <w:rsid w:val="006C17E3"/>
    <w:rsid w:val="006C194B"/>
    <w:rsid w:val="006C19B0"/>
    <w:rsid w:val="006C1B42"/>
    <w:rsid w:val="006C1C87"/>
    <w:rsid w:val="006C1E46"/>
    <w:rsid w:val="006C1F33"/>
    <w:rsid w:val="006C2374"/>
    <w:rsid w:val="006C2401"/>
    <w:rsid w:val="006C249E"/>
    <w:rsid w:val="006C251A"/>
    <w:rsid w:val="006C265E"/>
    <w:rsid w:val="006C28E4"/>
    <w:rsid w:val="006C28F8"/>
    <w:rsid w:val="006C297A"/>
    <w:rsid w:val="006C2D03"/>
    <w:rsid w:val="006C2D9D"/>
    <w:rsid w:val="006C2DCB"/>
    <w:rsid w:val="006C3026"/>
    <w:rsid w:val="006C30FD"/>
    <w:rsid w:val="006C3130"/>
    <w:rsid w:val="006C32AC"/>
    <w:rsid w:val="006C336D"/>
    <w:rsid w:val="006C3917"/>
    <w:rsid w:val="006C40A6"/>
    <w:rsid w:val="006C42FD"/>
    <w:rsid w:val="006C4924"/>
    <w:rsid w:val="006C4938"/>
    <w:rsid w:val="006C4D27"/>
    <w:rsid w:val="006C5030"/>
    <w:rsid w:val="006C51CD"/>
    <w:rsid w:val="006C5499"/>
    <w:rsid w:val="006C549F"/>
    <w:rsid w:val="006C54B4"/>
    <w:rsid w:val="006C555A"/>
    <w:rsid w:val="006C57B8"/>
    <w:rsid w:val="006C582F"/>
    <w:rsid w:val="006C5969"/>
    <w:rsid w:val="006C5A27"/>
    <w:rsid w:val="006C5A46"/>
    <w:rsid w:val="006C6005"/>
    <w:rsid w:val="006C65B4"/>
    <w:rsid w:val="006C6C99"/>
    <w:rsid w:val="006C70D5"/>
    <w:rsid w:val="006C7135"/>
    <w:rsid w:val="006C7398"/>
    <w:rsid w:val="006C74DD"/>
    <w:rsid w:val="006D0A7B"/>
    <w:rsid w:val="006D0C13"/>
    <w:rsid w:val="006D100A"/>
    <w:rsid w:val="006D1178"/>
    <w:rsid w:val="006D1837"/>
    <w:rsid w:val="006D1C1E"/>
    <w:rsid w:val="006D1E3D"/>
    <w:rsid w:val="006D2488"/>
    <w:rsid w:val="006D25B6"/>
    <w:rsid w:val="006D26A1"/>
    <w:rsid w:val="006D2811"/>
    <w:rsid w:val="006D2887"/>
    <w:rsid w:val="006D2F83"/>
    <w:rsid w:val="006D3263"/>
    <w:rsid w:val="006D4E51"/>
    <w:rsid w:val="006D50EE"/>
    <w:rsid w:val="006D5250"/>
    <w:rsid w:val="006D5289"/>
    <w:rsid w:val="006D53C4"/>
    <w:rsid w:val="006D53C7"/>
    <w:rsid w:val="006D5610"/>
    <w:rsid w:val="006D564C"/>
    <w:rsid w:val="006D568D"/>
    <w:rsid w:val="006D59E8"/>
    <w:rsid w:val="006D5B17"/>
    <w:rsid w:val="006D5E3C"/>
    <w:rsid w:val="006D5E68"/>
    <w:rsid w:val="006D6196"/>
    <w:rsid w:val="006D622A"/>
    <w:rsid w:val="006D65EA"/>
    <w:rsid w:val="006D69E8"/>
    <w:rsid w:val="006D6F8C"/>
    <w:rsid w:val="006D71BE"/>
    <w:rsid w:val="006D7262"/>
    <w:rsid w:val="006D751F"/>
    <w:rsid w:val="006D7A1A"/>
    <w:rsid w:val="006D7A42"/>
    <w:rsid w:val="006D7A6C"/>
    <w:rsid w:val="006D7E9A"/>
    <w:rsid w:val="006E00BC"/>
    <w:rsid w:val="006E04AE"/>
    <w:rsid w:val="006E065E"/>
    <w:rsid w:val="006E072C"/>
    <w:rsid w:val="006E0924"/>
    <w:rsid w:val="006E0978"/>
    <w:rsid w:val="006E0CC2"/>
    <w:rsid w:val="006E0EBD"/>
    <w:rsid w:val="006E0F4D"/>
    <w:rsid w:val="006E13EE"/>
    <w:rsid w:val="006E1811"/>
    <w:rsid w:val="006E1938"/>
    <w:rsid w:val="006E1983"/>
    <w:rsid w:val="006E1A1A"/>
    <w:rsid w:val="006E1B36"/>
    <w:rsid w:val="006E1CAD"/>
    <w:rsid w:val="006E1EC3"/>
    <w:rsid w:val="006E1FFC"/>
    <w:rsid w:val="006E2337"/>
    <w:rsid w:val="006E2C9D"/>
    <w:rsid w:val="006E2CB7"/>
    <w:rsid w:val="006E31FC"/>
    <w:rsid w:val="006E3272"/>
    <w:rsid w:val="006E3306"/>
    <w:rsid w:val="006E3647"/>
    <w:rsid w:val="006E368A"/>
    <w:rsid w:val="006E369D"/>
    <w:rsid w:val="006E3AA8"/>
    <w:rsid w:val="006E3C85"/>
    <w:rsid w:val="006E424E"/>
    <w:rsid w:val="006E4289"/>
    <w:rsid w:val="006E4BDD"/>
    <w:rsid w:val="006E54B9"/>
    <w:rsid w:val="006E5727"/>
    <w:rsid w:val="006E5971"/>
    <w:rsid w:val="006E59FB"/>
    <w:rsid w:val="006E5A0D"/>
    <w:rsid w:val="006E5A65"/>
    <w:rsid w:val="006E5BD0"/>
    <w:rsid w:val="006E60F3"/>
    <w:rsid w:val="006E627A"/>
    <w:rsid w:val="006E634D"/>
    <w:rsid w:val="006E69C5"/>
    <w:rsid w:val="006E7037"/>
    <w:rsid w:val="006E76BC"/>
    <w:rsid w:val="006E7A23"/>
    <w:rsid w:val="006E7B4C"/>
    <w:rsid w:val="006E7EE7"/>
    <w:rsid w:val="006F0458"/>
    <w:rsid w:val="006F04FA"/>
    <w:rsid w:val="006F062B"/>
    <w:rsid w:val="006F07F5"/>
    <w:rsid w:val="006F09A4"/>
    <w:rsid w:val="006F09C6"/>
    <w:rsid w:val="006F0C0E"/>
    <w:rsid w:val="006F0CF0"/>
    <w:rsid w:val="006F138F"/>
    <w:rsid w:val="006F14DD"/>
    <w:rsid w:val="006F17CE"/>
    <w:rsid w:val="006F1DEC"/>
    <w:rsid w:val="006F1EA5"/>
    <w:rsid w:val="006F2094"/>
    <w:rsid w:val="006F22AE"/>
    <w:rsid w:val="006F242A"/>
    <w:rsid w:val="006F251F"/>
    <w:rsid w:val="006F27B9"/>
    <w:rsid w:val="006F2984"/>
    <w:rsid w:val="006F2A3C"/>
    <w:rsid w:val="006F2AC6"/>
    <w:rsid w:val="006F2BAE"/>
    <w:rsid w:val="006F3169"/>
    <w:rsid w:val="006F3219"/>
    <w:rsid w:val="006F323E"/>
    <w:rsid w:val="006F32F1"/>
    <w:rsid w:val="006F3321"/>
    <w:rsid w:val="006F39FD"/>
    <w:rsid w:val="006F3A72"/>
    <w:rsid w:val="006F3B50"/>
    <w:rsid w:val="006F3CF3"/>
    <w:rsid w:val="006F3DCB"/>
    <w:rsid w:val="006F4160"/>
    <w:rsid w:val="006F419A"/>
    <w:rsid w:val="006F4741"/>
    <w:rsid w:val="006F4811"/>
    <w:rsid w:val="006F4DDA"/>
    <w:rsid w:val="006F4E37"/>
    <w:rsid w:val="006F5162"/>
    <w:rsid w:val="006F52F3"/>
    <w:rsid w:val="006F5315"/>
    <w:rsid w:val="006F569A"/>
    <w:rsid w:val="006F5B15"/>
    <w:rsid w:val="006F5C7F"/>
    <w:rsid w:val="006F6070"/>
    <w:rsid w:val="006F60E3"/>
    <w:rsid w:val="006F640A"/>
    <w:rsid w:val="006F662F"/>
    <w:rsid w:val="006F6C9C"/>
    <w:rsid w:val="006F7073"/>
    <w:rsid w:val="006F7416"/>
    <w:rsid w:val="006F748F"/>
    <w:rsid w:val="006F77F5"/>
    <w:rsid w:val="006F796D"/>
    <w:rsid w:val="006F7997"/>
    <w:rsid w:val="006F7A7C"/>
    <w:rsid w:val="006F7EE9"/>
    <w:rsid w:val="006F7F16"/>
    <w:rsid w:val="00700041"/>
    <w:rsid w:val="00700285"/>
    <w:rsid w:val="007003F5"/>
    <w:rsid w:val="007004CD"/>
    <w:rsid w:val="00700818"/>
    <w:rsid w:val="00700832"/>
    <w:rsid w:val="00700A7C"/>
    <w:rsid w:val="00700ABB"/>
    <w:rsid w:val="00700DBA"/>
    <w:rsid w:val="0070113C"/>
    <w:rsid w:val="007012EE"/>
    <w:rsid w:val="0070142C"/>
    <w:rsid w:val="00701586"/>
    <w:rsid w:val="00701707"/>
    <w:rsid w:val="00701801"/>
    <w:rsid w:val="0070194C"/>
    <w:rsid w:val="00701A0E"/>
    <w:rsid w:val="00701C73"/>
    <w:rsid w:val="00701DC6"/>
    <w:rsid w:val="00702216"/>
    <w:rsid w:val="007024FB"/>
    <w:rsid w:val="00702656"/>
    <w:rsid w:val="00702707"/>
    <w:rsid w:val="00702AA6"/>
    <w:rsid w:val="00702E17"/>
    <w:rsid w:val="007032D2"/>
    <w:rsid w:val="00703309"/>
    <w:rsid w:val="007036D0"/>
    <w:rsid w:val="00703800"/>
    <w:rsid w:val="00704010"/>
    <w:rsid w:val="0070416C"/>
    <w:rsid w:val="00704252"/>
    <w:rsid w:val="00704272"/>
    <w:rsid w:val="00704728"/>
    <w:rsid w:val="00704731"/>
    <w:rsid w:val="00704837"/>
    <w:rsid w:val="007048B0"/>
    <w:rsid w:val="007048BF"/>
    <w:rsid w:val="00704DDD"/>
    <w:rsid w:val="007050A3"/>
    <w:rsid w:val="0070516E"/>
    <w:rsid w:val="00705444"/>
    <w:rsid w:val="007054B7"/>
    <w:rsid w:val="007055CC"/>
    <w:rsid w:val="00705602"/>
    <w:rsid w:val="00705826"/>
    <w:rsid w:val="00705A2D"/>
    <w:rsid w:val="00705BD9"/>
    <w:rsid w:val="00705DE2"/>
    <w:rsid w:val="0070631A"/>
    <w:rsid w:val="007067F9"/>
    <w:rsid w:val="00706C15"/>
    <w:rsid w:val="00706C46"/>
    <w:rsid w:val="00706C7E"/>
    <w:rsid w:val="00707217"/>
    <w:rsid w:val="0070797B"/>
    <w:rsid w:val="00707982"/>
    <w:rsid w:val="00707E89"/>
    <w:rsid w:val="0071050B"/>
    <w:rsid w:val="007108A2"/>
    <w:rsid w:val="00710F3A"/>
    <w:rsid w:val="00710F4C"/>
    <w:rsid w:val="00710F7B"/>
    <w:rsid w:val="00711114"/>
    <w:rsid w:val="00711116"/>
    <w:rsid w:val="007111D5"/>
    <w:rsid w:val="007113CE"/>
    <w:rsid w:val="00711474"/>
    <w:rsid w:val="00711673"/>
    <w:rsid w:val="0071183F"/>
    <w:rsid w:val="00711D26"/>
    <w:rsid w:val="00712575"/>
    <w:rsid w:val="00712672"/>
    <w:rsid w:val="007126D8"/>
    <w:rsid w:val="0071270F"/>
    <w:rsid w:val="007127F0"/>
    <w:rsid w:val="00712B47"/>
    <w:rsid w:val="00713053"/>
    <w:rsid w:val="00713187"/>
    <w:rsid w:val="007131BC"/>
    <w:rsid w:val="00713351"/>
    <w:rsid w:val="007134F8"/>
    <w:rsid w:val="0071377A"/>
    <w:rsid w:val="007137B6"/>
    <w:rsid w:val="007137ED"/>
    <w:rsid w:val="00713A30"/>
    <w:rsid w:val="00713E7F"/>
    <w:rsid w:val="007140BE"/>
    <w:rsid w:val="007140EB"/>
    <w:rsid w:val="00714400"/>
    <w:rsid w:val="00714770"/>
    <w:rsid w:val="00714891"/>
    <w:rsid w:val="007148C3"/>
    <w:rsid w:val="00714CB9"/>
    <w:rsid w:val="00714CF0"/>
    <w:rsid w:val="00714DCD"/>
    <w:rsid w:val="00714E2C"/>
    <w:rsid w:val="00715016"/>
    <w:rsid w:val="0071524C"/>
    <w:rsid w:val="0071547E"/>
    <w:rsid w:val="007157CE"/>
    <w:rsid w:val="00715BFA"/>
    <w:rsid w:val="00715ED2"/>
    <w:rsid w:val="00715F79"/>
    <w:rsid w:val="0071621B"/>
    <w:rsid w:val="0071641F"/>
    <w:rsid w:val="007165E7"/>
    <w:rsid w:val="007168B5"/>
    <w:rsid w:val="00716A25"/>
    <w:rsid w:val="00716CDD"/>
    <w:rsid w:val="00717046"/>
    <w:rsid w:val="00717464"/>
    <w:rsid w:val="0071769E"/>
    <w:rsid w:val="0071769F"/>
    <w:rsid w:val="00717CB2"/>
    <w:rsid w:val="00717CBD"/>
    <w:rsid w:val="00717DE6"/>
    <w:rsid w:val="00717F08"/>
    <w:rsid w:val="00717F3A"/>
    <w:rsid w:val="00720006"/>
    <w:rsid w:val="00720100"/>
    <w:rsid w:val="007203E7"/>
    <w:rsid w:val="00720569"/>
    <w:rsid w:val="00720A8D"/>
    <w:rsid w:val="00720B03"/>
    <w:rsid w:val="00720D31"/>
    <w:rsid w:val="00720E41"/>
    <w:rsid w:val="00720ED9"/>
    <w:rsid w:val="00720F86"/>
    <w:rsid w:val="00721B27"/>
    <w:rsid w:val="00721B83"/>
    <w:rsid w:val="00721C90"/>
    <w:rsid w:val="00721C97"/>
    <w:rsid w:val="00721F52"/>
    <w:rsid w:val="00722222"/>
    <w:rsid w:val="007223B0"/>
    <w:rsid w:val="00722578"/>
    <w:rsid w:val="0072258E"/>
    <w:rsid w:val="00722742"/>
    <w:rsid w:val="007228A2"/>
    <w:rsid w:val="00722AAA"/>
    <w:rsid w:val="00722B61"/>
    <w:rsid w:val="00722F3E"/>
    <w:rsid w:val="00723322"/>
    <w:rsid w:val="00723425"/>
    <w:rsid w:val="00723736"/>
    <w:rsid w:val="00723794"/>
    <w:rsid w:val="00723965"/>
    <w:rsid w:val="00723A09"/>
    <w:rsid w:val="00723B14"/>
    <w:rsid w:val="00723C4E"/>
    <w:rsid w:val="00723F16"/>
    <w:rsid w:val="00723FDE"/>
    <w:rsid w:val="00724145"/>
    <w:rsid w:val="0072477A"/>
    <w:rsid w:val="00724853"/>
    <w:rsid w:val="007249CC"/>
    <w:rsid w:val="00724ADD"/>
    <w:rsid w:val="00724EF4"/>
    <w:rsid w:val="00724FAE"/>
    <w:rsid w:val="00724FBD"/>
    <w:rsid w:val="0072556A"/>
    <w:rsid w:val="00725599"/>
    <w:rsid w:val="0072584E"/>
    <w:rsid w:val="00725B52"/>
    <w:rsid w:val="00725C7D"/>
    <w:rsid w:val="00725D45"/>
    <w:rsid w:val="00725E8A"/>
    <w:rsid w:val="007261CA"/>
    <w:rsid w:val="00726222"/>
    <w:rsid w:val="007262AB"/>
    <w:rsid w:val="00726796"/>
    <w:rsid w:val="0072687F"/>
    <w:rsid w:val="00726D17"/>
    <w:rsid w:val="00726D29"/>
    <w:rsid w:val="00727232"/>
    <w:rsid w:val="0072727A"/>
    <w:rsid w:val="00727379"/>
    <w:rsid w:val="00727578"/>
    <w:rsid w:val="007278B1"/>
    <w:rsid w:val="00727987"/>
    <w:rsid w:val="00727C2C"/>
    <w:rsid w:val="00727D16"/>
    <w:rsid w:val="00727D3F"/>
    <w:rsid w:val="00727EA9"/>
    <w:rsid w:val="0073010F"/>
    <w:rsid w:val="0073016E"/>
    <w:rsid w:val="0073020A"/>
    <w:rsid w:val="0073029F"/>
    <w:rsid w:val="007303BB"/>
    <w:rsid w:val="0073090F"/>
    <w:rsid w:val="00730C20"/>
    <w:rsid w:val="00730D82"/>
    <w:rsid w:val="00730E6E"/>
    <w:rsid w:val="0073107D"/>
    <w:rsid w:val="0073110D"/>
    <w:rsid w:val="007313B1"/>
    <w:rsid w:val="00731733"/>
    <w:rsid w:val="00731871"/>
    <w:rsid w:val="00731B7F"/>
    <w:rsid w:val="007321F8"/>
    <w:rsid w:val="0073234A"/>
    <w:rsid w:val="0073236C"/>
    <w:rsid w:val="00732740"/>
    <w:rsid w:val="00732BB3"/>
    <w:rsid w:val="00732FB9"/>
    <w:rsid w:val="00733062"/>
    <w:rsid w:val="00733257"/>
    <w:rsid w:val="007332BC"/>
    <w:rsid w:val="007334D5"/>
    <w:rsid w:val="007336CC"/>
    <w:rsid w:val="007336CF"/>
    <w:rsid w:val="007337E9"/>
    <w:rsid w:val="00733921"/>
    <w:rsid w:val="00733CAB"/>
    <w:rsid w:val="00733EAF"/>
    <w:rsid w:val="00734566"/>
    <w:rsid w:val="007345E2"/>
    <w:rsid w:val="007346AE"/>
    <w:rsid w:val="007348A7"/>
    <w:rsid w:val="0073493C"/>
    <w:rsid w:val="00734A9F"/>
    <w:rsid w:val="00734D15"/>
    <w:rsid w:val="00735438"/>
    <w:rsid w:val="00735A32"/>
    <w:rsid w:val="00735C41"/>
    <w:rsid w:val="00735DF2"/>
    <w:rsid w:val="0073601B"/>
    <w:rsid w:val="0073637B"/>
    <w:rsid w:val="007363F4"/>
    <w:rsid w:val="0073660C"/>
    <w:rsid w:val="00736939"/>
    <w:rsid w:val="007369C0"/>
    <w:rsid w:val="00736B89"/>
    <w:rsid w:val="00736BEF"/>
    <w:rsid w:val="00736C71"/>
    <w:rsid w:val="00736EF4"/>
    <w:rsid w:val="00736F24"/>
    <w:rsid w:val="007370DA"/>
    <w:rsid w:val="0073726F"/>
    <w:rsid w:val="007372B1"/>
    <w:rsid w:val="007376FD"/>
    <w:rsid w:val="0073776A"/>
    <w:rsid w:val="00737A3D"/>
    <w:rsid w:val="00737AC1"/>
    <w:rsid w:val="00737CCC"/>
    <w:rsid w:val="00737E25"/>
    <w:rsid w:val="0074040C"/>
    <w:rsid w:val="0074052B"/>
    <w:rsid w:val="007405D1"/>
    <w:rsid w:val="00740E54"/>
    <w:rsid w:val="00740F15"/>
    <w:rsid w:val="00740F87"/>
    <w:rsid w:val="0074131F"/>
    <w:rsid w:val="00741781"/>
    <w:rsid w:val="00741CA4"/>
    <w:rsid w:val="00741DD9"/>
    <w:rsid w:val="00741E38"/>
    <w:rsid w:val="00741EBD"/>
    <w:rsid w:val="007424C7"/>
    <w:rsid w:val="00742604"/>
    <w:rsid w:val="00742727"/>
    <w:rsid w:val="00742A83"/>
    <w:rsid w:val="00742C67"/>
    <w:rsid w:val="00743C37"/>
    <w:rsid w:val="00743FA8"/>
    <w:rsid w:val="00744455"/>
    <w:rsid w:val="00744637"/>
    <w:rsid w:val="007448C2"/>
    <w:rsid w:val="007449F4"/>
    <w:rsid w:val="00744EC3"/>
    <w:rsid w:val="00744F3D"/>
    <w:rsid w:val="00745032"/>
    <w:rsid w:val="00745198"/>
    <w:rsid w:val="0074533B"/>
    <w:rsid w:val="00745564"/>
    <w:rsid w:val="00745AFD"/>
    <w:rsid w:val="00745BF2"/>
    <w:rsid w:val="00745D96"/>
    <w:rsid w:val="00746012"/>
    <w:rsid w:val="00746023"/>
    <w:rsid w:val="00746081"/>
    <w:rsid w:val="007460CD"/>
    <w:rsid w:val="007461F3"/>
    <w:rsid w:val="0074626E"/>
    <w:rsid w:val="00746456"/>
    <w:rsid w:val="007465C3"/>
    <w:rsid w:val="00746C24"/>
    <w:rsid w:val="00746C5C"/>
    <w:rsid w:val="00746D2B"/>
    <w:rsid w:val="00746DAD"/>
    <w:rsid w:val="0074761C"/>
    <w:rsid w:val="0074772D"/>
    <w:rsid w:val="007477CF"/>
    <w:rsid w:val="00747CBB"/>
    <w:rsid w:val="00747ED0"/>
    <w:rsid w:val="007500B1"/>
    <w:rsid w:val="0075014E"/>
    <w:rsid w:val="007502AF"/>
    <w:rsid w:val="007502F1"/>
    <w:rsid w:val="007504A7"/>
    <w:rsid w:val="007504B2"/>
    <w:rsid w:val="007506F1"/>
    <w:rsid w:val="007507AF"/>
    <w:rsid w:val="00750A68"/>
    <w:rsid w:val="00750D42"/>
    <w:rsid w:val="00750EA7"/>
    <w:rsid w:val="00751225"/>
    <w:rsid w:val="00751317"/>
    <w:rsid w:val="007515B7"/>
    <w:rsid w:val="007517DE"/>
    <w:rsid w:val="0075184F"/>
    <w:rsid w:val="00751A69"/>
    <w:rsid w:val="00751A9E"/>
    <w:rsid w:val="00751C2F"/>
    <w:rsid w:val="00751D51"/>
    <w:rsid w:val="00751DBF"/>
    <w:rsid w:val="00751F64"/>
    <w:rsid w:val="007520A0"/>
    <w:rsid w:val="007520AC"/>
    <w:rsid w:val="00752387"/>
    <w:rsid w:val="00752666"/>
    <w:rsid w:val="007526E5"/>
    <w:rsid w:val="00752891"/>
    <w:rsid w:val="007529AB"/>
    <w:rsid w:val="00752A0B"/>
    <w:rsid w:val="00752B82"/>
    <w:rsid w:val="00752CEB"/>
    <w:rsid w:val="0075308A"/>
    <w:rsid w:val="007530B3"/>
    <w:rsid w:val="00753633"/>
    <w:rsid w:val="007537C9"/>
    <w:rsid w:val="007538BE"/>
    <w:rsid w:val="00753964"/>
    <w:rsid w:val="007539D6"/>
    <w:rsid w:val="00753A3D"/>
    <w:rsid w:val="00753D16"/>
    <w:rsid w:val="007547B9"/>
    <w:rsid w:val="00755137"/>
    <w:rsid w:val="00755B49"/>
    <w:rsid w:val="00755BBF"/>
    <w:rsid w:val="00755CF9"/>
    <w:rsid w:val="00755DCC"/>
    <w:rsid w:val="00755E3D"/>
    <w:rsid w:val="00755E78"/>
    <w:rsid w:val="00756032"/>
    <w:rsid w:val="007563B0"/>
    <w:rsid w:val="00756619"/>
    <w:rsid w:val="0075665D"/>
    <w:rsid w:val="00756737"/>
    <w:rsid w:val="007568BD"/>
    <w:rsid w:val="00756D5B"/>
    <w:rsid w:val="00757123"/>
    <w:rsid w:val="00757C40"/>
    <w:rsid w:val="00760065"/>
    <w:rsid w:val="0076014F"/>
    <w:rsid w:val="00760B8E"/>
    <w:rsid w:val="00760E14"/>
    <w:rsid w:val="00760E29"/>
    <w:rsid w:val="00760E76"/>
    <w:rsid w:val="007613EF"/>
    <w:rsid w:val="0076155C"/>
    <w:rsid w:val="007617FC"/>
    <w:rsid w:val="00761813"/>
    <w:rsid w:val="0076182D"/>
    <w:rsid w:val="00761AE2"/>
    <w:rsid w:val="00761B8D"/>
    <w:rsid w:val="00761CE1"/>
    <w:rsid w:val="00761F29"/>
    <w:rsid w:val="00762147"/>
    <w:rsid w:val="007623F3"/>
    <w:rsid w:val="00762A18"/>
    <w:rsid w:val="00762A5E"/>
    <w:rsid w:val="00762A85"/>
    <w:rsid w:val="00762BF9"/>
    <w:rsid w:val="00763060"/>
    <w:rsid w:val="007631F1"/>
    <w:rsid w:val="0076351B"/>
    <w:rsid w:val="00763A4B"/>
    <w:rsid w:val="007640F4"/>
    <w:rsid w:val="00764148"/>
    <w:rsid w:val="00764314"/>
    <w:rsid w:val="00764548"/>
    <w:rsid w:val="0076472F"/>
    <w:rsid w:val="00764742"/>
    <w:rsid w:val="00764853"/>
    <w:rsid w:val="007649E3"/>
    <w:rsid w:val="00764BA7"/>
    <w:rsid w:val="00764BED"/>
    <w:rsid w:val="00764D3E"/>
    <w:rsid w:val="007652E9"/>
    <w:rsid w:val="007653AD"/>
    <w:rsid w:val="00765423"/>
    <w:rsid w:val="00765A52"/>
    <w:rsid w:val="007660E7"/>
    <w:rsid w:val="00766330"/>
    <w:rsid w:val="00766368"/>
    <w:rsid w:val="00766ACD"/>
    <w:rsid w:val="00766F7A"/>
    <w:rsid w:val="00766F9D"/>
    <w:rsid w:val="00766FC6"/>
    <w:rsid w:val="007671BB"/>
    <w:rsid w:val="007673CD"/>
    <w:rsid w:val="00767678"/>
    <w:rsid w:val="00767E2F"/>
    <w:rsid w:val="00770216"/>
    <w:rsid w:val="00770244"/>
    <w:rsid w:val="007702C1"/>
    <w:rsid w:val="00770370"/>
    <w:rsid w:val="007704D4"/>
    <w:rsid w:val="007705FD"/>
    <w:rsid w:val="007708F6"/>
    <w:rsid w:val="00770C47"/>
    <w:rsid w:val="00770E18"/>
    <w:rsid w:val="00770F87"/>
    <w:rsid w:val="00770F88"/>
    <w:rsid w:val="00770FC9"/>
    <w:rsid w:val="00771334"/>
    <w:rsid w:val="007714B0"/>
    <w:rsid w:val="0077162F"/>
    <w:rsid w:val="007718B1"/>
    <w:rsid w:val="00771BD0"/>
    <w:rsid w:val="00771C24"/>
    <w:rsid w:val="00771C74"/>
    <w:rsid w:val="00771CAD"/>
    <w:rsid w:val="00771CCD"/>
    <w:rsid w:val="00771E12"/>
    <w:rsid w:val="007724E9"/>
    <w:rsid w:val="0077271A"/>
    <w:rsid w:val="00772D0C"/>
    <w:rsid w:val="00772E27"/>
    <w:rsid w:val="00772E51"/>
    <w:rsid w:val="00772E94"/>
    <w:rsid w:val="00772FB5"/>
    <w:rsid w:val="007732DE"/>
    <w:rsid w:val="0077335E"/>
    <w:rsid w:val="00773486"/>
    <w:rsid w:val="00773691"/>
    <w:rsid w:val="00773879"/>
    <w:rsid w:val="00773933"/>
    <w:rsid w:val="00773E8C"/>
    <w:rsid w:val="00774160"/>
    <w:rsid w:val="0077420E"/>
    <w:rsid w:val="00774269"/>
    <w:rsid w:val="0077438F"/>
    <w:rsid w:val="0077452F"/>
    <w:rsid w:val="007747F4"/>
    <w:rsid w:val="0077487F"/>
    <w:rsid w:val="00774ED5"/>
    <w:rsid w:val="0077501E"/>
    <w:rsid w:val="007750D7"/>
    <w:rsid w:val="007758B6"/>
    <w:rsid w:val="00775B8D"/>
    <w:rsid w:val="007760E3"/>
    <w:rsid w:val="0077633B"/>
    <w:rsid w:val="0077633E"/>
    <w:rsid w:val="00776411"/>
    <w:rsid w:val="00776632"/>
    <w:rsid w:val="00776990"/>
    <w:rsid w:val="00776F23"/>
    <w:rsid w:val="00776F76"/>
    <w:rsid w:val="007772C4"/>
    <w:rsid w:val="0077797D"/>
    <w:rsid w:val="00777E9E"/>
    <w:rsid w:val="00777FCC"/>
    <w:rsid w:val="0078011D"/>
    <w:rsid w:val="00780164"/>
    <w:rsid w:val="007802E1"/>
    <w:rsid w:val="007803C5"/>
    <w:rsid w:val="00780698"/>
    <w:rsid w:val="007807BE"/>
    <w:rsid w:val="00780832"/>
    <w:rsid w:val="00780D17"/>
    <w:rsid w:val="00780DCA"/>
    <w:rsid w:val="00781106"/>
    <w:rsid w:val="007815FD"/>
    <w:rsid w:val="00781609"/>
    <w:rsid w:val="00781728"/>
    <w:rsid w:val="0078178C"/>
    <w:rsid w:val="007819F3"/>
    <w:rsid w:val="00781A92"/>
    <w:rsid w:val="00781C5B"/>
    <w:rsid w:val="00781DC7"/>
    <w:rsid w:val="007822AC"/>
    <w:rsid w:val="00782324"/>
    <w:rsid w:val="0078250C"/>
    <w:rsid w:val="007826EE"/>
    <w:rsid w:val="00782890"/>
    <w:rsid w:val="007829D1"/>
    <w:rsid w:val="00782B45"/>
    <w:rsid w:val="00782DD5"/>
    <w:rsid w:val="00782E80"/>
    <w:rsid w:val="0078313B"/>
    <w:rsid w:val="00783603"/>
    <w:rsid w:val="0078374C"/>
    <w:rsid w:val="007837A5"/>
    <w:rsid w:val="00783956"/>
    <w:rsid w:val="00783958"/>
    <w:rsid w:val="00784230"/>
    <w:rsid w:val="0078458A"/>
    <w:rsid w:val="0078481A"/>
    <w:rsid w:val="00784892"/>
    <w:rsid w:val="007848A1"/>
    <w:rsid w:val="0078581D"/>
    <w:rsid w:val="00785CA9"/>
    <w:rsid w:val="00785E77"/>
    <w:rsid w:val="0078618B"/>
    <w:rsid w:val="00786249"/>
    <w:rsid w:val="007862C3"/>
    <w:rsid w:val="007868C9"/>
    <w:rsid w:val="00786E6A"/>
    <w:rsid w:val="00786EF0"/>
    <w:rsid w:val="0078726A"/>
    <w:rsid w:val="00787566"/>
    <w:rsid w:val="00787948"/>
    <w:rsid w:val="007900BF"/>
    <w:rsid w:val="00790B74"/>
    <w:rsid w:val="007911FA"/>
    <w:rsid w:val="00791324"/>
    <w:rsid w:val="00791744"/>
    <w:rsid w:val="00791AA8"/>
    <w:rsid w:val="00791AB4"/>
    <w:rsid w:val="00791B92"/>
    <w:rsid w:val="00791D2E"/>
    <w:rsid w:val="00791DD0"/>
    <w:rsid w:val="00792167"/>
    <w:rsid w:val="007924B4"/>
    <w:rsid w:val="00792B0D"/>
    <w:rsid w:val="00792E52"/>
    <w:rsid w:val="0079302A"/>
    <w:rsid w:val="00793331"/>
    <w:rsid w:val="00793373"/>
    <w:rsid w:val="007935DB"/>
    <w:rsid w:val="007937F9"/>
    <w:rsid w:val="00793A14"/>
    <w:rsid w:val="00793BA0"/>
    <w:rsid w:val="0079429E"/>
    <w:rsid w:val="007944A1"/>
    <w:rsid w:val="007946D7"/>
    <w:rsid w:val="0079498C"/>
    <w:rsid w:val="00794C44"/>
    <w:rsid w:val="00794DAF"/>
    <w:rsid w:val="0079504A"/>
    <w:rsid w:val="007953A6"/>
    <w:rsid w:val="00795552"/>
    <w:rsid w:val="007955AD"/>
    <w:rsid w:val="007955EB"/>
    <w:rsid w:val="007956A9"/>
    <w:rsid w:val="00795774"/>
    <w:rsid w:val="00795B01"/>
    <w:rsid w:val="00795BEB"/>
    <w:rsid w:val="00796358"/>
    <w:rsid w:val="007963C9"/>
    <w:rsid w:val="00796BC2"/>
    <w:rsid w:val="00796DB9"/>
    <w:rsid w:val="00796FBA"/>
    <w:rsid w:val="007970D0"/>
    <w:rsid w:val="00797146"/>
    <w:rsid w:val="0079720C"/>
    <w:rsid w:val="00797FE6"/>
    <w:rsid w:val="007A08C8"/>
    <w:rsid w:val="007A0C57"/>
    <w:rsid w:val="007A0D25"/>
    <w:rsid w:val="007A1106"/>
    <w:rsid w:val="007A1257"/>
    <w:rsid w:val="007A129D"/>
    <w:rsid w:val="007A1813"/>
    <w:rsid w:val="007A1D40"/>
    <w:rsid w:val="007A1EF3"/>
    <w:rsid w:val="007A22AA"/>
    <w:rsid w:val="007A24B4"/>
    <w:rsid w:val="007A290A"/>
    <w:rsid w:val="007A2DEE"/>
    <w:rsid w:val="007A2DFE"/>
    <w:rsid w:val="007A2F62"/>
    <w:rsid w:val="007A2FCC"/>
    <w:rsid w:val="007A307F"/>
    <w:rsid w:val="007A33B1"/>
    <w:rsid w:val="007A3453"/>
    <w:rsid w:val="007A351F"/>
    <w:rsid w:val="007A3558"/>
    <w:rsid w:val="007A3D02"/>
    <w:rsid w:val="007A3D80"/>
    <w:rsid w:val="007A40AE"/>
    <w:rsid w:val="007A40E5"/>
    <w:rsid w:val="007A4289"/>
    <w:rsid w:val="007A4570"/>
    <w:rsid w:val="007A47DD"/>
    <w:rsid w:val="007A4D00"/>
    <w:rsid w:val="007A4E41"/>
    <w:rsid w:val="007A4F8A"/>
    <w:rsid w:val="007A507D"/>
    <w:rsid w:val="007A50E8"/>
    <w:rsid w:val="007A5262"/>
    <w:rsid w:val="007A543B"/>
    <w:rsid w:val="007A5F72"/>
    <w:rsid w:val="007A5F80"/>
    <w:rsid w:val="007A6052"/>
    <w:rsid w:val="007A6080"/>
    <w:rsid w:val="007A60A5"/>
    <w:rsid w:val="007A6101"/>
    <w:rsid w:val="007A6359"/>
    <w:rsid w:val="007A649A"/>
    <w:rsid w:val="007A6564"/>
    <w:rsid w:val="007A68F5"/>
    <w:rsid w:val="007A6957"/>
    <w:rsid w:val="007A6BEA"/>
    <w:rsid w:val="007A6E6A"/>
    <w:rsid w:val="007A6F37"/>
    <w:rsid w:val="007A7269"/>
    <w:rsid w:val="007A77C1"/>
    <w:rsid w:val="007A7900"/>
    <w:rsid w:val="007A7ABC"/>
    <w:rsid w:val="007A7AD7"/>
    <w:rsid w:val="007A7C58"/>
    <w:rsid w:val="007A7CD8"/>
    <w:rsid w:val="007B01B0"/>
    <w:rsid w:val="007B039D"/>
    <w:rsid w:val="007B0436"/>
    <w:rsid w:val="007B055A"/>
    <w:rsid w:val="007B05EC"/>
    <w:rsid w:val="007B06F2"/>
    <w:rsid w:val="007B097A"/>
    <w:rsid w:val="007B0D1D"/>
    <w:rsid w:val="007B11DE"/>
    <w:rsid w:val="007B126E"/>
    <w:rsid w:val="007B14F2"/>
    <w:rsid w:val="007B15AA"/>
    <w:rsid w:val="007B16C9"/>
    <w:rsid w:val="007B21E3"/>
    <w:rsid w:val="007B22CA"/>
    <w:rsid w:val="007B256D"/>
    <w:rsid w:val="007B2C82"/>
    <w:rsid w:val="007B2E00"/>
    <w:rsid w:val="007B2ECB"/>
    <w:rsid w:val="007B3488"/>
    <w:rsid w:val="007B3559"/>
    <w:rsid w:val="007B368A"/>
    <w:rsid w:val="007B396D"/>
    <w:rsid w:val="007B3B4E"/>
    <w:rsid w:val="007B3D28"/>
    <w:rsid w:val="007B40FE"/>
    <w:rsid w:val="007B48C7"/>
    <w:rsid w:val="007B4915"/>
    <w:rsid w:val="007B4C27"/>
    <w:rsid w:val="007B4C93"/>
    <w:rsid w:val="007B52EA"/>
    <w:rsid w:val="007B544E"/>
    <w:rsid w:val="007B5549"/>
    <w:rsid w:val="007B561D"/>
    <w:rsid w:val="007B58DB"/>
    <w:rsid w:val="007B5988"/>
    <w:rsid w:val="007B5F19"/>
    <w:rsid w:val="007B6156"/>
    <w:rsid w:val="007B6283"/>
    <w:rsid w:val="007B6413"/>
    <w:rsid w:val="007B6435"/>
    <w:rsid w:val="007B6588"/>
    <w:rsid w:val="007B6CF5"/>
    <w:rsid w:val="007B71EE"/>
    <w:rsid w:val="007B724D"/>
    <w:rsid w:val="007B74AD"/>
    <w:rsid w:val="007B754A"/>
    <w:rsid w:val="007B7561"/>
    <w:rsid w:val="007B7576"/>
    <w:rsid w:val="007B7DF7"/>
    <w:rsid w:val="007C01A7"/>
    <w:rsid w:val="007C02BB"/>
    <w:rsid w:val="007C05A9"/>
    <w:rsid w:val="007C0638"/>
    <w:rsid w:val="007C110C"/>
    <w:rsid w:val="007C1354"/>
    <w:rsid w:val="007C14B1"/>
    <w:rsid w:val="007C151D"/>
    <w:rsid w:val="007C1648"/>
    <w:rsid w:val="007C1763"/>
    <w:rsid w:val="007C1C9C"/>
    <w:rsid w:val="007C1CC8"/>
    <w:rsid w:val="007C224C"/>
    <w:rsid w:val="007C23D7"/>
    <w:rsid w:val="007C2657"/>
    <w:rsid w:val="007C2C63"/>
    <w:rsid w:val="007C3187"/>
    <w:rsid w:val="007C3434"/>
    <w:rsid w:val="007C35B9"/>
    <w:rsid w:val="007C3697"/>
    <w:rsid w:val="007C3A17"/>
    <w:rsid w:val="007C3DA4"/>
    <w:rsid w:val="007C3F1D"/>
    <w:rsid w:val="007C42F6"/>
    <w:rsid w:val="007C4365"/>
    <w:rsid w:val="007C4ADD"/>
    <w:rsid w:val="007C4C49"/>
    <w:rsid w:val="007C52F1"/>
    <w:rsid w:val="007C55AD"/>
    <w:rsid w:val="007C5622"/>
    <w:rsid w:val="007C57E9"/>
    <w:rsid w:val="007C5C21"/>
    <w:rsid w:val="007C5F54"/>
    <w:rsid w:val="007C601C"/>
    <w:rsid w:val="007C6050"/>
    <w:rsid w:val="007C61EF"/>
    <w:rsid w:val="007C6467"/>
    <w:rsid w:val="007C64B9"/>
    <w:rsid w:val="007C699A"/>
    <w:rsid w:val="007C6B61"/>
    <w:rsid w:val="007C6C52"/>
    <w:rsid w:val="007C6D6B"/>
    <w:rsid w:val="007C70C8"/>
    <w:rsid w:val="007C71CF"/>
    <w:rsid w:val="007C7206"/>
    <w:rsid w:val="007C7708"/>
    <w:rsid w:val="007C794F"/>
    <w:rsid w:val="007C7BEA"/>
    <w:rsid w:val="007C7C02"/>
    <w:rsid w:val="007C7D01"/>
    <w:rsid w:val="007C7D54"/>
    <w:rsid w:val="007D017C"/>
    <w:rsid w:val="007D04AB"/>
    <w:rsid w:val="007D0554"/>
    <w:rsid w:val="007D0936"/>
    <w:rsid w:val="007D12A1"/>
    <w:rsid w:val="007D1755"/>
    <w:rsid w:val="007D1C39"/>
    <w:rsid w:val="007D1DC1"/>
    <w:rsid w:val="007D1DC4"/>
    <w:rsid w:val="007D2160"/>
    <w:rsid w:val="007D21ED"/>
    <w:rsid w:val="007D2ACC"/>
    <w:rsid w:val="007D324B"/>
    <w:rsid w:val="007D34B8"/>
    <w:rsid w:val="007D3F4B"/>
    <w:rsid w:val="007D3FD0"/>
    <w:rsid w:val="007D40BD"/>
    <w:rsid w:val="007D4354"/>
    <w:rsid w:val="007D435C"/>
    <w:rsid w:val="007D4378"/>
    <w:rsid w:val="007D44E1"/>
    <w:rsid w:val="007D451A"/>
    <w:rsid w:val="007D457E"/>
    <w:rsid w:val="007D4C8D"/>
    <w:rsid w:val="007D4D84"/>
    <w:rsid w:val="007D5950"/>
    <w:rsid w:val="007D5F01"/>
    <w:rsid w:val="007D5FD7"/>
    <w:rsid w:val="007D619A"/>
    <w:rsid w:val="007D61F6"/>
    <w:rsid w:val="007D625C"/>
    <w:rsid w:val="007D636B"/>
    <w:rsid w:val="007D64F5"/>
    <w:rsid w:val="007D6E3D"/>
    <w:rsid w:val="007D6F5B"/>
    <w:rsid w:val="007D7431"/>
    <w:rsid w:val="007D75F8"/>
    <w:rsid w:val="007D78D2"/>
    <w:rsid w:val="007E0392"/>
    <w:rsid w:val="007E05DB"/>
    <w:rsid w:val="007E07C1"/>
    <w:rsid w:val="007E0ACA"/>
    <w:rsid w:val="007E0BE2"/>
    <w:rsid w:val="007E0E20"/>
    <w:rsid w:val="007E1485"/>
    <w:rsid w:val="007E19C4"/>
    <w:rsid w:val="007E1B37"/>
    <w:rsid w:val="007E1D29"/>
    <w:rsid w:val="007E232A"/>
    <w:rsid w:val="007E23CF"/>
    <w:rsid w:val="007E2B38"/>
    <w:rsid w:val="007E2DD4"/>
    <w:rsid w:val="007E2E1C"/>
    <w:rsid w:val="007E2E3D"/>
    <w:rsid w:val="007E3A1B"/>
    <w:rsid w:val="007E3C0F"/>
    <w:rsid w:val="007E3C5B"/>
    <w:rsid w:val="007E41C2"/>
    <w:rsid w:val="007E449F"/>
    <w:rsid w:val="007E453E"/>
    <w:rsid w:val="007E45D7"/>
    <w:rsid w:val="007E48BB"/>
    <w:rsid w:val="007E546A"/>
    <w:rsid w:val="007E558F"/>
    <w:rsid w:val="007E5850"/>
    <w:rsid w:val="007E5890"/>
    <w:rsid w:val="007E5B3A"/>
    <w:rsid w:val="007E5DAA"/>
    <w:rsid w:val="007E5FD4"/>
    <w:rsid w:val="007E6AA6"/>
    <w:rsid w:val="007E7251"/>
    <w:rsid w:val="007E7409"/>
    <w:rsid w:val="007E757D"/>
    <w:rsid w:val="007E7669"/>
    <w:rsid w:val="007E785F"/>
    <w:rsid w:val="007E7A3B"/>
    <w:rsid w:val="007E7AE8"/>
    <w:rsid w:val="007E7BC3"/>
    <w:rsid w:val="007E7C12"/>
    <w:rsid w:val="007E7D06"/>
    <w:rsid w:val="007E7E98"/>
    <w:rsid w:val="007F08ED"/>
    <w:rsid w:val="007F0C3E"/>
    <w:rsid w:val="007F0E78"/>
    <w:rsid w:val="007F1278"/>
    <w:rsid w:val="007F1432"/>
    <w:rsid w:val="007F1525"/>
    <w:rsid w:val="007F17FE"/>
    <w:rsid w:val="007F1D94"/>
    <w:rsid w:val="007F1DE3"/>
    <w:rsid w:val="007F1E31"/>
    <w:rsid w:val="007F2215"/>
    <w:rsid w:val="007F2258"/>
    <w:rsid w:val="007F22B6"/>
    <w:rsid w:val="007F22C5"/>
    <w:rsid w:val="007F22EF"/>
    <w:rsid w:val="007F243B"/>
    <w:rsid w:val="007F24B1"/>
    <w:rsid w:val="007F2610"/>
    <w:rsid w:val="007F2698"/>
    <w:rsid w:val="007F2C0F"/>
    <w:rsid w:val="007F2DA2"/>
    <w:rsid w:val="007F2E4B"/>
    <w:rsid w:val="007F34C6"/>
    <w:rsid w:val="007F3657"/>
    <w:rsid w:val="007F3723"/>
    <w:rsid w:val="007F3B52"/>
    <w:rsid w:val="007F3B7D"/>
    <w:rsid w:val="007F4033"/>
    <w:rsid w:val="007F41D0"/>
    <w:rsid w:val="007F4A83"/>
    <w:rsid w:val="007F4AFB"/>
    <w:rsid w:val="007F4C12"/>
    <w:rsid w:val="007F4DB4"/>
    <w:rsid w:val="007F5079"/>
    <w:rsid w:val="007F5580"/>
    <w:rsid w:val="007F5703"/>
    <w:rsid w:val="007F5791"/>
    <w:rsid w:val="007F5BAF"/>
    <w:rsid w:val="007F5F79"/>
    <w:rsid w:val="007F60CC"/>
    <w:rsid w:val="007F6178"/>
    <w:rsid w:val="007F62E0"/>
    <w:rsid w:val="007F7765"/>
    <w:rsid w:val="007F7788"/>
    <w:rsid w:val="007F7923"/>
    <w:rsid w:val="007F7A3B"/>
    <w:rsid w:val="0080000B"/>
    <w:rsid w:val="00800109"/>
    <w:rsid w:val="008004CE"/>
    <w:rsid w:val="0080055D"/>
    <w:rsid w:val="0080093A"/>
    <w:rsid w:val="00800A07"/>
    <w:rsid w:val="00800A7B"/>
    <w:rsid w:val="00800CF8"/>
    <w:rsid w:val="00800F0E"/>
    <w:rsid w:val="00800F27"/>
    <w:rsid w:val="00800F53"/>
    <w:rsid w:val="00800FBC"/>
    <w:rsid w:val="00801827"/>
    <w:rsid w:val="00801903"/>
    <w:rsid w:val="00801B0B"/>
    <w:rsid w:val="008021F3"/>
    <w:rsid w:val="0080229E"/>
    <w:rsid w:val="008024B3"/>
    <w:rsid w:val="0080259D"/>
    <w:rsid w:val="0080268A"/>
    <w:rsid w:val="00802A7A"/>
    <w:rsid w:val="00802CCF"/>
    <w:rsid w:val="00802E1D"/>
    <w:rsid w:val="008031DD"/>
    <w:rsid w:val="00803473"/>
    <w:rsid w:val="008035B8"/>
    <w:rsid w:val="008035EB"/>
    <w:rsid w:val="00803B15"/>
    <w:rsid w:val="00803BE3"/>
    <w:rsid w:val="00803FED"/>
    <w:rsid w:val="008046D2"/>
    <w:rsid w:val="00804CD6"/>
    <w:rsid w:val="008054A6"/>
    <w:rsid w:val="00805DFB"/>
    <w:rsid w:val="00805F6B"/>
    <w:rsid w:val="008060E9"/>
    <w:rsid w:val="00806360"/>
    <w:rsid w:val="00806446"/>
    <w:rsid w:val="00806A8C"/>
    <w:rsid w:val="00806E9A"/>
    <w:rsid w:val="00806EBB"/>
    <w:rsid w:val="00807059"/>
    <w:rsid w:val="0080754B"/>
    <w:rsid w:val="00807928"/>
    <w:rsid w:val="00807B3D"/>
    <w:rsid w:val="008100B5"/>
    <w:rsid w:val="00810622"/>
    <w:rsid w:val="008106BB"/>
    <w:rsid w:val="008106CF"/>
    <w:rsid w:val="008106F3"/>
    <w:rsid w:val="008109E0"/>
    <w:rsid w:val="00810B36"/>
    <w:rsid w:val="00810C77"/>
    <w:rsid w:val="00810D4C"/>
    <w:rsid w:val="008110C6"/>
    <w:rsid w:val="008111F0"/>
    <w:rsid w:val="00811854"/>
    <w:rsid w:val="00811AB6"/>
    <w:rsid w:val="00811D7B"/>
    <w:rsid w:val="00811FE9"/>
    <w:rsid w:val="008123F5"/>
    <w:rsid w:val="008127B7"/>
    <w:rsid w:val="00812873"/>
    <w:rsid w:val="00812E10"/>
    <w:rsid w:val="00812F14"/>
    <w:rsid w:val="00813AFC"/>
    <w:rsid w:val="00813BEC"/>
    <w:rsid w:val="00813D41"/>
    <w:rsid w:val="008141FF"/>
    <w:rsid w:val="00814657"/>
    <w:rsid w:val="00814908"/>
    <w:rsid w:val="00814C2B"/>
    <w:rsid w:val="00814EF8"/>
    <w:rsid w:val="0081506D"/>
    <w:rsid w:val="00815613"/>
    <w:rsid w:val="008157A3"/>
    <w:rsid w:val="00815893"/>
    <w:rsid w:val="00815B79"/>
    <w:rsid w:val="00815B86"/>
    <w:rsid w:val="0081602C"/>
    <w:rsid w:val="008160A3"/>
    <w:rsid w:val="008165BF"/>
    <w:rsid w:val="00816728"/>
    <w:rsid w:val="0081693D"/>
    <w:rsid w:val="00816A3C"/>
    <w:rsid w:val="00816A80"/>
    <w:rsid w:val="00816D5F"/>
    <w:rsid w:val="00816E15"/>
    <w:rsid w:val="00816F49"/>
    <w:rsid w:val="0081703D"/>
    <w:rsid w:val="008170DC"/>
    <w:rsid w:val="008171BD"/>
    <w:rsid w:val="008171CA"/>
    <w:rsid w:val="0081786D"/>
    <w:rsid w:val="00817A04"/>
    <w:rsid w:val="00817F38"/>
    <w:rsid w:val="00820076"/>
    <w:rsid w:val="00820254"/>
    <w:rsid w:val="008204B9"/>
    <w:rsid w:val="00820AFB"/>
    <w:rsid w:val="00820BD0"/>
    <w:rsid w:val="00820BEF"/>
    <w:rsid w:val="00820C28"/>
    <w:rsid w:val="00820FF1"/>
    <w:rsid w:val="008212CC"/>
    <w:rsid w:val="008212DD"/>
    <w:rsid w:val="00821713"/>
    <w:rsid w:val="00821715"/>
    <w:rsid w:val="00821901"/>
    <w:rsid w:val="00821D4F"/>
    <w:rsid w:val="00821DCC"/>
    <w:rsid w:val="00821FF8"/>
    <w:rsid w:val="00822104"/>
    <w:rsid w:val="008223C9"/>
    <w:rsid w:val="008223F8"/>
    <w:rsid w:val="00822C68"/>
    <w:rsid w:val="00822E26"/>
    <w:rsid w:val="008233D2"/>
    <w:rsid w:val="0082342A"/>
    <w:rsid w:val="008234FD"/>
    <w:rsid w:val="0082365E"/>
    <w:rsid w:val="0082373D"/>
    <w:rsid w:val="00823A42"/>
    <w:rsid w:val="00823DAE"/>
    <w:rsid w:val="0082432B"/>
    <w:rsid w:val="00824522"/>
    <w:rsid w:val="0082484B"/>
    <w:rsid w:val="00824914"/>
    <w:rsid w:val="00824937"/>
    <w:rsid w:val="00824AFF"/>
    <w:rsid w:val="00824B00"/>
    <w:rsid w:val="00824B3B"/>
    <w:rsid w:val="00824BCA"/>
    <w:rsid w:val="00824DF3"/>
    <w:rsid w:val="0082508F"/>
    <w:rsid w:val="0082519D"/>
    <w:rsid w:val="00825247"/>
    <w:rsid w:val="008254FB"/>
    <w:rsid w:val="008255EB"/>
    <w:rsid w:val="00825EBB"/>
    <w:rsid w:val="00826142"/>
    <w:rsid w:val="008261EC"/>
    <w:rsid w:val="0082661D"/>
    <w:rsid w:val="0082666C"/>
    <w:rsid w:val="00826758"/>
    <w:rsid w:val="00826879"/>
    <w:rsid w:val="008268E4"/>
    <w:rsid w:val="00826B82"/>
    <w:rsid w:val="00826BB0"/>
    <w:rsid w:val="00826C42"/>
    <w:rsid w:val="00826DE2"/>
    <w:rsid w:val="00826EA4"/>
    <w:rsid w:val="00827280"/>
    <w:rsid w:val="00827389"/>
    <w:rsid w:val="008279E5"/>
    <w:rsid w:val="00827B0A"/>
    <w:rsid w:val="00827B77"/>
    <w:rsid w:val="00827D1A"/>
    <w:rsid w:val="00830158"/>
    <w:rsid w:val="00830180"/>
    <w:rsid w:val="00830B4F"/>
    <w:rsid w:val="00830F45"/>
    <w:rsid w:val="00831034"/>
    <w:rsid w:val="00831089"/>
    <w:rsid w:val="008314BF"/>
    <w:rsid w:val="00831879"/>
    <w:rsid w:val="00831F4D"/>
    <w:rsid w:val="008322B6"/>
    <w:rsid w:val="00832449"/>
    <w:rsid w:val="00832578"/>
    <w:rsid w:val="008328E8"/>
    <w:rsid w:val="008329B7"/>
    <w:rsid w:val="00832A40"/>
    <w:rsid w:val="00832C1E"/>
    <w:rsid w:val="00832F72"/>
    <w:rsid w:val="0083328A"/>
    <w:rsid w:val="008334A9"/>
    <w:rsid w:val="0083365E"/>
    <w:rsid w:val="008337D7"/>
    <w:rsid w:val="00833A11"/>
    <w:rsid w:val="00833F75"/>
    <w:rsid w:val="008340E3"/>
    <w:rsid w:val="008341DA"/>
    <w:rsid w:val="008341FA"/>
    <w:rsid w:val="00834785"/>
    <w:rsid w:val="008349A5"/>
    <w:rsid w:val="00834BF4"/>
    <w:rsid w:val="00834C52"/>
    <w:rsid w:val="00834D88"/>
    <w:rsid w:val="00834FE9"/>
    <w:rsid w:val="008358DF"/>
    <w:rsid w:val="00835B89"/>
    <w:rsid w:val="008360BB"/>
    <w:rsid w:val="008360FF"/>
    <w:rsid w:val="00836348"/>
    <w:rsid w:val="00836665"/>
    <w:rsid w:val="008367EB"/>
    <w:rsid w:val="00836A28"/>
    <w:rsid w:val="00836D4C"/>
    <w:rsid w:val="00836E77"/>
    <w:rsid w:val="0083710A"/>
    <w:rsid w:val="008371B4"/>
    <w:rsid w:val="00837C13"/>
    <w:rsid w:val="00837EB6"/>
    <w:rsid w:val="00837F9A"/>
    <w:rsid w:val="00840069"/>
    <w:rsid w:val="008403F0"/>
    <w:rsid w:val="008405C7"/>
    <w:rsid w:val="008405ED"/>
    <w:rsid w:val="0084095F"/>
    <w:rsid w:val="008409D6"/>
    <w:rsid w:val="00840D12"/>
    <w:rsid w:val="008413C0"/>
    <w:rsid w:val="008413E2"/>
    <w:rsid w:val="0084173E"/>
    <w:rsid w:val="00841A1B"/>
    <w:rsid w:val="00841EB9"/>
    <w:rsid w:val="00842041"/>
    <w:rsid w:val="00842183"/>
    <w:rsid w:val="00842362"/>
    <w:rsid w:val="008424E4"/>
    <w:rsid w:val="008425E4"/>
    <w:rsid w:val="00842616"/>
    <w:rsid w:val="00842676"/>
    <w:rsid w:val="008426C6"/>
    <w:rsid w:val="00842ACA"/>
    <w:rsid w:val="00842BBA"/>
    <w:rsid w:val="00842C5E"/>
    <w:rsid w:val="0084301D"/>
    <w:rsid w:val="008430B7"/>
    <w:rsid w:val="00843666"/>
    <w:rsid w:val="0084382D"/>
    <w:rsid w:val="008439D5"/>
    <w:rsid w:val="00843A7A"/>
    <w:rsid w:val="00843B70"/>
    <w:rsid w:val="00843BBC"/>
    <w:rsid w:val="00843DEA"/>
    <w:rsid w:val="00843E3D"/>
    <w:rsid w:val="00844090"/>
    <w:rsid w:val="008443AB"/>
    <w:rsid w:val="008445FB"/>
    <w:rsid w:val="00844D46"/>
    <w:rsid w:val="00844D87"/>
    <w:rsid w:val="00844E9C"/>
    <w:rsid w:val="00844FFD"/>
    <w:rsid w:val="00845580"/>
    <w:rsid w:val="00845616"/>
    <w:rsid w:val="00845D09"/>
    <w:rsid w:val="00845E29"/>
    <w:rsid w:val="0084637A"/>
    <w:rsid w:val="0084648A"/>
    <w:rsid w:val="008465AB"/>
    <w:rsid w:val="00846709"/>
    <w:rsid w:val="00846720"/>
    <w:rsid w:val="008467D2"/>
    <w:rsid w:val="0084685D"/>
    <w:rsid w:val="00846928"/>
    <w:rsid w:val="00846991"/>
    <w:rsid w:val="00846C00"/>
    <w:rsid w:val="00846FF0"/>
    <w:rsid w:val="008470E7"/>
    <w:rsid w:val="00847162"/>
    <w:rsid w:val="008471AA"/>
    <w:rsid w:val="008471E7"/>
    <w:rsid w:val="008473C0"/>
    <w:rsid w:val="00847603"/>
    <w:rsid w:val="00847E22"/>
    <w:rsid w:val="00847FEA"/>
    <w:rsid w:val="0085002D"/>
    <w:rsid w:val="00850290"/>
    <w:rsid w:val="0085044A"/>
    <w:rsid w:val="00850812"/>
    <w:rsid w:val="0085096E"/>
    <w:rsid w:val="00850C41"/>
    <w:rsid w:val="00850CC0"/>
    <w:rsid w:val="00850EC1"/>
    <w:rsid w:val="00850ECE"/>
    <w:rsid w:val="00851036"/>
    <w:rsid w:val="00851280"/>
    <w:rsid w:val="008513CB"/>
    <w:rsid w:val="0085162F"/>
    <w:rsid w:val="008516B8"/>
    <w:rsid w:val="00851A34"/>
    <w:rsid w:val="00851C8E"/>
    <w:rsid w:val="00851D5C"/>
    <w:rsid w:val="00851D63"/>
    <w:rsid w:val="00852149"/>
    <w:rsid w:val="008523FF"/>
    <w:rsid w:val="00852486"/>
    <w:rsid w:val="008528A2"/>
    <w:rsid w:val="008529FA"/>
    <w:rsid w:val="00853268"/>
    <w:rsid w:val="008533AC"/>
    <w:rsid w:val="008534A9"/>
    <w:rsid w:val="0085389D"/>
    <w:rsid w:val="00853A6F"/>
    <w:rsid w:val="00853AB8"/>
    <w:rsid w:val="00853FC7"/>
    <w:rsid w:val="0085417D"/>
    <w:rsid w:val="00854458"/>
    <w:rsid w:val="0085466A"/>
    <w:rsid w:val="0085472D"/>
    <w:rsid w:val="00854E46"/>
    <w:rsid w:val="00855357"/>
    <w:rsid w:val="0085547A"/>
    <w:rsid w:val="00855F4C"/>
    <w:rsid w:val="008560A3"/>
    <w:rsid w:val="008564E8"/>
    <w:rsid w:val="0085650B"/>
    <w:rsid w:val="0085678C"/>
    <w:rsid w:val="00856962"/>
    <w:rsid w:val="008569A9"/>
    <w:rsid w:val="00856BD0"/>
    <w:rsid w:val="00856C56"/>
    <w:rsid w:val="0085722C"/>
    <w:rsid w:val="008574FC"/>
    <w:rsid w:val="0085769D"/>
    <w:rsid w:val="0086011C"/>
    <w:rsid w:val="00860460"/>
    <w:rsid w:val="0086058D"/>
    <w:rsid w:val="00860919"/>
    <w:rsid w:val="0086094C"/>
    <w:rsid w:val="00860EBA"/>
    <w:rsid w:val="00860FFE"/>
    <w:rsid w:val="00861525"/>
    <w:rsid w:val="00861620"/>
    <w:rsid w:val="00861658"/>
    <w:rsid w:val="00861979"/>
    <w:rsid w:val="00861A99"/>
    <w:rsid w:val="0086250A"/>
    <w:rsid w:val="008627ED"/>
    <w:rsid w:val="00862917"/>
    <w:rsid w:val="00862949"/>
    <w:rsid w:val="0086311A"/>
    <w:rsid w:val="0086376A"/>
    <w:rsid w:val="00863857"/>
    <w:rsid w:val="00863A9B"/>
    <w:rsid w:val="00863BBD"/>
    <w:rsid w:val="00863D9E"/>
    <w:rsid w:val="008642DE"/>
    <w:rsid w:val="0086432A"/>
    <w:rsid w:val="0086433D"/>
    <w:rsid w:val="0086433E"/>
    <w:rsid w:val="008646DD"/>
    <w:rsid w:val="00864723"/>
    <w:rsid w:val="008647B0"/>
    <w:rsid w:val="008647EB"/>
    <w:rsid w:val="00864C27"/>
    <w:rsid w:val="00865171"/>
    <w:rsid w:val="00865225"/>
    <w:rsid w:val="00865368"/>
    <w:rsid w:val="008656D0"/>
    <w:rsid w:val="00865AA9"/>
    <w:rsid w:val="00865B8D"/>
    <w:rsid w:val="00865B9D"/>
    <w:rsid w:val="00866088"/>
    <w:rsid w:val="00866121"/>
    <w:rsid w:val="008665B3"/>
    <w:rsid w:val="00866660"/>
    <w:rsid w:val="00866AB6"/>
    <w:rsid w:val="0086707E"/>
    <w:rsid w:val="0086750B"/>
    <w:rsid w:val="008677E9"/>
    <w:rsid w:val="008679B8"/>
    <w:rsid w:val="008679C9"/>
    <w:rsid w:val="00867F97"/>
    <w:rsid w:val="0087019D"/>
    <w:rsid w:val="00870387"/>
    <w:rsid w:val="00870510"/>
    <w:rsid w:val="00870CC1"/>
    <w:rsid w:val="00870D34"/>
    <w:rsid w:val="0087190D"/>
    <w:rsid w:val="00871BD8"/>
    <w:rsid w:val="00871EB7"/>
    <w:rsid w:val="00872007"/>
    <w:rsid w:val="00872017"/>
    <w:rsid w:val="008720AE"/>
    <w:rsid w:val="00872525"/>
    <w:rsid w:val="00872937"/>
    <w:rsid w:val="00872FF2"/>
    <w:rsid w:val="008731D5"/>
    <w:rsid w:val="00873219"/>
    <w:rsid w:val="0087346E"/>
    <w:rsid w:val="0087351F"/>
    <w:rsid w:val="00873B57"/>
    <w:rsid w:val="00873F41"/>
    <w:rsid w:val="00873F9D"/>
    <w:rsid w:val="0087405D"/>
    <w:rsid w:val="0087423A"/>
    <w:rsid w:val="00874320"/>
    <w:rsid w:val="008744E3"/>
    <w:rsid w:val="008745A6"/>
    <w:rsid w:val="00874786"/>
    <w:rsid w:val="008749CF"/>
    <w:rsid w:val="00874B71"/>
    <w:rsid w:val="00874D59"/>
    <w:rsid w:val="00874DDE"/>
    <w:rsid w:val="00874FE8"/>
    <w:rsid w:val="0087500C"/>
    <w:rsid w:val="008753CD"/>
    <w:rsid w:val="00875941"/>
    <w:rsid w:val="008759E4"/>
    <w:rsid w:val="0087619B"/>
    <w:rsid w:val="00876441"/>
    <w:rsid w:val="00876533"/>
    <w:rsid w:val="008765D1"/>
    <w:rsid w:val="008768E5"/>
    <w:rsid w:val="00876F96"/>
    <w:rsid w:val="00877163"/>
    <w:rsid w:val="00877526"/>
    <w:rsid w:val="008775EE"/>
    <w:rsid w:val="008777D1"/>
    <w:rsid w:val="0087793F"/>
    <w:rsid w:val="008779C4"/>
    <w:rsid w:val="00877C61"/>
    <w:rsid w:val="00877CAE"/>
    <w:rsid w:val="00877F54"/>
    <w:rsid w:val="00880437"/>
    <w:rsid w:val="00880668"/>
    <w:rsid w:val="008807D3"/>
    <w:rsid w:val="00880943"/>
    <w:rsid w:val="00880AFC"/>
    <w:rsid w:val="008811F9"/>
    <w:rsid w:val="00881382"/>
    <w:rsid w:val="008817F0"/>
    <w:rsid w:val="00881B00"/>
    <w:rsid w:val="00881C21"/>
    <w:rsid w:val="00881CBA"/>
    <w:rsid w:val="00881D2A"/>
    <w:rsid w:val="00881DC8"/>
    <w:rsid w:val="00882355"/>
    <w:rsid w:val="008825D4"/>
    <w:rsid w:val="00882AC4"/>
    <w:rsid w:val="00882BC1"/>
    <w:rsid w:val="00882BCF"/>
    <w:rsid w:val="00882D2D"/>
    <w:rsid w:val="00882E9E"/>
    <w:rsid w:val="00882F53"/>
    <w:rsid w:val="0088363C"/>
    <w:rsid w:val="008836FF"/>
    <w:rsid w:val="00883713"/>
    <w:rsid w:val="0088395B"/>
    <w:rsid w:val="00883C22"/>
    <w:rsid w:val="00884156"/>
    <w:rsid w:val="00884BAE"/>
    <w:rsid w:val="00884C5E"/>
    <w:rsid w:val="00884D58"/>
    <w:rsid w:val="00884DC2"/>
    <w:rsid w:val="00885083"/>
    <w:rsid w:val="008850A3"/>
    <w:rsid w:val="008850BD"/>
    <w:rsid w:val="0088516A"/>
    <w:rsid w:val="00885237"/>
    <w:rsid w:val="0088524C"/>
    <w:rsid w:val="00885359"/>
    <w:rsid w:val="008857B5"/>
    <w:rsid w:val="008857E6"/>
    <w:rsid w:val="00885931"/>
    <w:rsid w:val="00885D6F"/>
    <w:rsid w:val="00886002"/>
    <w:rsid w:val="008866D1"/>
    <w:rsid w:val="008868E3"/>
    <w:rsid w:val="008871E1"/>
    <w:rsid w:val="0088747E"/>
    <w:rsid w:val="008874B7"/>
    <w:rsid w:val="00887922"/>
    <w:rsid w:val="00887D57"/>
    <w:rsid w:val="0089009A"/>
    <w:rsid w:val="00890643"/>
    <w:rsid w:val="0089097B"/>
    <w:rsid w:val="00890ABD"/>
    <w:rsid w:val="00890AF2"/>
    <w:rsid w:val="00890B23"/>
    <w:rsid w:val="00890C20"/>
    <w:rsid w:val="0089101B"/>
    <w:rsid w:val="0089147E"/>
    <w:rsid w:val="00891899"/>
    <w:rsid w:val="00891971"/>
    <w:rsid w:val="008919CD"/>
    <w:rsid w:val="00891A8A"/>
    <w:rsid w:val="00891CE8"/>
    <w:rsid w:val="00891DB1"/>
    <w:rsid w:val="00891F51"/>
    <w:rsid w:val="008925D1"/>
    <w:rsid w:val="008928BD"/>
    <w:rsid w:val="008929B6"/>
    <w:rsid w:val="00892AEF"/>
    <w:rsid w:val="00892B3D"/>
    <w:rsid w:val="00892EC4"/>
    <w:rsid w:val="008932A2"/>
    <w:rsid w:val="008937FD"/>
    <w:rsid w:val="00893B9B"/>
    <w:rsid w:val="00893D69"/>
    <w:rsid w:val="00893DC3"/>
    <w:rsid w:val="00893E2D"/>
    <w:rsid w:val="00894244"/>
    <w:rsid w:val="0089449F"/>
    <w:rsid w:val="008944D1"/>
    <w:rsid w:val="00894571"/>
    <w:rsid w:val="0089475C"/>
    <w:rsid w:val="0089499D"/>
    <w:rsid w:val="008949D9"/>
    <w:rsid w:val="00894A0C"/>
    <w:rsid w:val="00894D1E"/>
    <w:rsid w:val="00895175"/>
    <w:rsid w:val="00895337"/>
    <w:rsid w:val="008954AA"/>
    <w:rsid w:val="0089552B"/>
    <w:rsid w:val="0089571A"/>
    <w:rsid w:val="00895D02"/>
    <w:rsid w:val="00896258"/>
    <w:rsid w:val="008968CA"/>
    <w:rsid w:val="00896903"/>
    <w:rsid w:val="00896C41"/>
    <w:rsid w:val="00896D05"/>
    <w:rsid w:val="00896DCD"/>
    <w:rsid w:val="00896DE6"/>
    <w:rsid w:val="00897277"/>
    <w:rsid w:val="0089744C"/>
    <w:rsid w:val="008976EC"/>
    <w:rsid w:val="0089780C"/>
    <w:rsid w:val="00897CFE"/>
    <w:rsid w:val="00897E23"/>
    <w:rsid w:val="008A0003"/>
    <w:rsid w:val="008A04D3"/>
    <w:rsid w:val="008A04F8"/>
    <w:rsid w:val="008A05A1"/>
    <w:rsid w:val="008A06B6"/>
    <w:rsid w:val="008A0A5A"/>
    <w:rsid w:val="008A11E6"/>
    <w:rsid w:val="008A1506"/>
    <w:rsid w:val="008A15A5"/>
    <w:rsid w:val="008A171F"/>
    <w:rsid w:val="008A1BAC"/>
    <w:rsid w:val="008A22B8"/>
    <w:rsid w:val="008A2367"/>
    <w:rsid w:val="008A2458"/>
    <w:rsid w:val="008A26D4"/>
    <w:rsid w:val="008A26DF"/>
    <w:rsid w:val="008A2858"/>
    <w:rsid w:val="008A28E6"/>
    <w:rsid w:val="008A29BA"/>
    <w:rsid w:val="008A2BE6"/>
    <w:rsid w:val="008A340C"/>
    <w:rsid w:val="008A37B4"/>
    <w:rsid w:val="008A3B4E"/>
    <w:rsid w:val="008A3CAB"/>
    <w:rsid w:val="008A3FD7"/>
    <w:rsid w:val="008A41D5"/>
    <w:rsid w:val="008A426A"/>
    <w:rsid w:val="008A4591"/>
    <w:rsid w:val="008A4595"/>
    <w:rsid w:val="008A45CE"/>
    <w:rsid w:val="008A4CE7"/>
    <w:rsid w:val="008A5287"/>
    <w:rsid w:val="008A53E3"/>
    <w:rsid w:val="008A56C9"/>
    <w:rsid w:val="008A5A8E"/>
    <w:rsid w:val="008A5ABE"/>
    <w:rsid w:val="008A5B1A"/>
    <w:rsid w:val="008A5D55"/>
    <w:rsid w:val="008A6587"/>
    <w:rsid w:val="008A6D73"/>
    <w:rsid w:val="008A6F69"/>
    <w:rsid w:val="008A6FE4"/>
    <w:rsid w:val="008A725A"/>
    <w:rsid w:val="008A7653"/>
    <w:rsid w:val="008A77AA"/>
    <w:rsid w:val="008A7950"/>
    <w:rsid w:val="008A7E02"/>
    <w:rsid w:val="008A7E62"/>
    <w:rsid w:val="008B02CF"/>
    <w:rsid w:val="008B05BD"/>
    <w:rsid w:val="008B0657"/>
    <w:rsid w:val="008B06AA"/>
    <w:rsid w:val="008B0746"/>
    <w:rsid w:val="008B0CE5"/>
    <w:rsid w:val="008B0EC8"/>
    <w:rsid w:val="008B0EE8"/>
    <w:rsid w:val="008B13AF"/>
    <w:rsid w:val="008B173D"/>
    <w:rsid w:val="008B1900"/>
    <w:rsid w:val="008B1A39"/>
    <w:rsid w:val="008B1BC8"/>
    <w:rsid w:val="008B1D81"/>
    <w:rsid w:val="008B1DCA"/>
    <w:rsid w:val="008B1EC3"/>
    <w:rsid w:val="008B1EE7"/>
    <w:rsid w:val="008B1FE3"/>
    <w:rsid w:val="008B205B"/>
    <w:rsid w:val="008B24B0"/>
    <w:rsid w:val="008B269D"/>
    <w:rsid w:val="008B28E5"/>
    <w:rsid w:val="008B29B3"/>
    <w:rsid w:val="008B29C3"/>
    <w:rsid w:val="008B29EE"/>
    <w:rsid w:val="008B2A0A"/>
    <w:rsid w:val="008B2F14"/>
    <w:rsid w:val="008B3507"/>
    <w:rsid w:val="008B3580"/>
    <w:rsid w:val="008B3650"/>
    <w:rsid w:val="008B3698"/>
    <w:rsid w:val="008B3AB1"/>
    <w:rsid w:val="008B411A"/>
    <w:rsid w:val="008B4481"/>
    <w:rsid w:val="008B47E6"/>
    <w:rsid w:val="008B4995"/>
    <w:rsid w:val="008B49B1"/>
    <w:rsid w:val="008B4A28"/>
    <w:rsid w:val="008B51C5"/>
    <w:rsid w:val="008B520F"/>
    <w:rsid w:val="008B5271"/>
    <w:rsid w:val="008B52FA"/>
    <w:rsid w:val="008B54BC"/>
    <w:rsid w:val="008B54E0"/>
    <w:rsid w:val="008B5A3F"/>
    <w:rsid w:val="008B6DF4"/>
    <w:rsid w:val="008B6FDF"/>
    <w:rsid w:val="008B744C"/>
    <w:rsid w:val="008B7468"/>
    <w:rsid w:val="008B7697"/>
    <w:rsid w:val="008B7DF5"/>
    <w:rsid w:val="008B7DFD"/>
    <w:rsid w:val="008B7FB9"/>
    <w:rsid w:val="008C05BC"/>
    <w:rsid w:val="008C0600"/>
    <w:rsid w:val="008C06EB"/>
    <w:rsid w:val="008C0838"/>
    <w:rsid w:val="008C0A93"/>
    <w:rsid w:val="008C0D3F"/>
    <w:rsid w:val="008C1077"/>
    <w:rsid w:val="008C1198"/>
    <w:rsid w:val="008C124C"/>
    <w:rsid w:val="008C1728"/>
    <w:rsid w:val="008C1946"/>
    <w:rsid w:val="008C195B"/>
    <w:rsid w:val="008C1AFC"/>
    <w:rsid w:val="008C1F00"/>
    <w:rsid w:val="008C22B8"/>
    <w:rsid w:val="008C2365"/>
    <w:rsid w:val="008C2655"/>
    <w:rsid w:val="008C26C6"/>
    <w:rsid w:val="008C2DC4"/>
    <w:rsid w:val="008C2DE2"/>
    <w:rsid w:val="008C2FD3"/>
    <w:rsid w:val="008C31F3"/>
    <w:rsid w:val="008C32BB"/>
    <w:rsid w:val="008C34F6"/>
    <w:rsid w:val="008C3710"/>
    <w:rsid w:val="008C3C17"/>
    <w:rsid w:val="008C3E95"/>
    <w:rsid w:val="008C427A"/>
    <w:rsid w:val="008C4489"/>
    <w:rsid w:val="008C4F90"/>
    <w:rsid w:val="008C50F2"/>
    <w:rsid w:val="008C5451"/>
    <w:rsid w:val="008C54D9"/>
    <w:rsid w:val="008C5CB7"/>
    <w:rsid w:val="008C5DEB"/>
    <w:rsid w:val="008C6424"/>
    <w:rsid w:val="008C65A0"/>
    <w:rsid w:val="008C675C"/>
    <w:rsid w:val="008C6760"/>
    <w:rsid w:val="008C6C15"/>
    <w:rsid w:val="008C6E23"/>
    <w:rsid w:val="008C6EB2"/>
    <w:rsid w:val="008C70BB"/>
    <w:rsid w:val="008C7261"/>
    <w:rsid w:val="008C74EB"/>
    <w:rsid w:val="008C74F6"/>
    <w:rsid w:val="008C7902"/>
    <w:rsid w:val="008C7A6F"/>
    <w:rsid w:val="008C7EA3"/>
    <w:rsid w:val="008C7F0B"/>
    <w:rsid w:val="008D00A3"/>
    <w:rsid w:val="008D0174"/>
    <w:rsid w:val="008D024E"/>
    <w:rsid w:val="008D06A8"/>
    <w:rsid w:val="008D09D8"/>
    <w:rsid w:val="008D0BA8"/>
    <w:rsid w:val="008D0C12"/>
    <w:rsid w:val="008D0ECB"/>
    <w:rsid w:val="008D12AF"/>
    <w:rsid w:val="008D1528"/>
    <w:rsid w:val="008D185E"/>
    <w:rsid w:val="008D1D83"/>
    <w:rsid w:val="008D1E7B"/>
    <w:rsid w:val="008D2145"/>
    <w:rsid w:val="008D25D4"/>
    <w:rsid w:val="008D3121"/>
    <w:rsid w:val="008D3258"/>
    <w:rsid w:val="008D40FA"/>
    <w:rsid w:val="008D4682"/>
    <w:rsid w:val="008D49BD"/>
    <w:rsid w:val="008D49F6"/>
    <w:rsid w:val="008D4DCE"/>
    <w:rsid w:val="008D4EAC"/>
    <w:rsid w:val="008D51C8"/>
    <w:rsid w:val="008D51E9"/>
    <w:rsid w:val="008D528C"/>
    <w:rsid w:val="008D5538"/>
    <w:rsid w:val="008D5704"/>
    <w:rsid w:val="008D63A8"/>
    <w:rsid w:val="008D6470"/>
    <w:rsid w:val="008D6565"/>
    <w:rsid w:val="008D676C"/>
    <w:rsid w:val="008D67F4"/>
    <w:rsid w:val="008D687A"/>
    <w:rsid w:val="008D6B29"/>
    <w:rsid w:val="008D6CEC"/>
    <w:rsid w:val="008D741B"/>
    <w:rsid w:val="008D74C1"/>
    <w:rsid w:val="008D75DC"/>
    <w:rsid w:val="008D7906"/>
    <w:rsid w:val="008D79D6"/>
    <w:rsid w:val="008D7C02"/>
    <w:rsid w:val="008D7C1A"/>
    <w:rsid w:val="008D7D55"/>
    <w:rsid w:val="008E001F"/>
    <w:rsid w:val="008E049F"/>
    <w:rsid w:val="008E04EC"/>
    <w:rsid w:val="008E07D9"/>
    <w:rsid w:val="008E0A09"/>
    <w:rsid w:val="008E0D2C"/>
    <w:rsid w:val="008E100D"/>
    <w:rsid w:val="008E175F"/>
    <w:rsid w:val="008E1859"/>
    <w:rsid w:val="008E1AED"/>
    <w:rsid w:val="008E217C"/>
    <w:rsid w:val="008E21A6"/>
    <w:rsid w:val="008E2465"/>
    <w:rsid w:val="008E2E4C"/>
    <w:rsid w:val="008E2E7D"/>
    <w:rsid w:val="008E2E7E"/>
    <w:rsid w:val="008E3022"/>
    <w:rsid w:val="008E360F"/>
    <w:rsid w:val="008E3D0F"/>
    <w:rsid w:val="008E43D7"/>
    <w:rsid w:val="008E45CF"/>
    <w:rsid w:val="008E4F6B"/>
    <w:rsid w:val="008E51CB"/>
    <w:rsid w:val="008E5832"/>
    <w:rsid w:val="008E5879"/>
    <w:rsid w:val="008E58FF"/>
    <w:rsid w:val="008E5A16"/>
    <w:rsid w:val="008E5C13"/>
    <w:rsid w:val="008E5E8B"/>
    <w:rsid w:val="008E61DA"/>
    <w:rsid w:val="008E61F0"/>
    <w:rsid w:val="008E6300"/>
    <w:rsid w:val="008E634C"/>
    <w:rsid w:val="008E6741"/>
    <w:rsid w:val="008E6889"/>
    <w:rsid w:val="008E6A85"/>
    <w:rsid w:val="008E6C12"/>
    <w:rsid w:val="008E6D5F"/>
    <w:rsid w:val="008E7006"/>
    <w:rsid w:val="008E709E"/>
    <w:rsid w:val="008E7154"/>
    <w:rsid w:val="008E764E"/>
    <w:rsid w:val="008E76EE"/>
    <w:rsid w:val="008E7D4E"/>
    <w:rsid w:val="008F03AF"/>
    <w:rsid w:val="008F0739"/>
    <w:rsid w:val="008F0797"/>
    <w:rsid w:val="008F083F"/>
    <w:rsid w:val="008F08F3"/>
    <w:rsid w:val="008F0911"/>
    <w:rsid w:val="008F0ADD"/>
    <w:rsid w:val="008F0B61"/>
    <w:rsid w:val="008F0B6E"/>
    <w:rsid w:val="008F0BC3"/>
    <w:rsid w:val="008F14CF"/>
    <w:rsid w:val="008F158D"/>
    <w:rsid w:val="008F1605"/>
    <w:rsid w:val="008F1911"/>
    <w:rsid w:val="008F1992"/>
    <w:rsid w:val="008F19A3"/>
    <w:rsid w:val="008F1BB4"/>
    <w:rsid w:val="008F1D16"/>
    <w:rsid w:val="008F1D2C"/>
    <w:rsid w:val="008F2283"/>
    <w:rsid w:val="008F22AC"/>
    <w:rsid w:val="008F253C"/>
    <w:rsid w:val="008F2836"/>
    <w:rsid w:val="008F2991"/>
    <w:rsid w:val="008F2D88"/>
    <w:rsid w:val="008F305E"/>
    <w:rsid w:val="008F32F8"/>
    <w:rsid w:val="008F33D6"/>
    <w:rsid w:val="008F3412"/>
    <w:rsid w:val="008F36F5"/>
    <w:rsid w:val="008F3735"/>
    <w:rsid w:val="008F3ACB"/>
    <w:rsid w:val="008F3B13"/>
    <w:rsid w:val="008F3B5B"/>
    <w:rsid w:val="008F3C44"/>
    <w:rsid w:val="008F433B"/>
    <w:rsid w:val="008F43B4"/>
    <w:rsid w:val="008F45B4"/>
    <w:rsid w:val="008F4E23"/>
    <w:rsid w:val="008F4E51"/>
    <w:rsid w:val="008F4E7E"/>
    <w:rsid w:val="008F4FAD"/>
    <w:rsid w:val="008F5073"/>
    <w:rsid w:val="008F51CE"/>
    <w:rsid w:val="008F5665"/>
    <w:rsid w:val="008F5797"/>
    <w:rsid w:val="008F610F"/>
    <w:rsid w:val="008F634E"/>
    <w:rsid w:val="008F694D"/>
    <w:rsid w:val="008F697F"/>
    <w:rsid w:val="008F6A9B"/>
    <w:rsid w:val="008F6B02"/>
    <w:rsid w:val="008F6D1C"/>
    <w:rsid w:val="008F6E75"/>
    <w:rsid w:val="008F70AB"/>
    <w:rsid w:val="008F7193"/>
    <w:rsid w:val="008F7295"/>
    <w:rsid w:val="008F72C7"/>
    <w:rsid w:val="008F759F"/>
    <w:rsid w:val="008F75A9"/>
    <w:rsid w:val="008F7B8F"/>
    <w:rsid w:val="008F7CD4"/>
    <w:rsid w:val="008F7D9B"/>
    <w:rsid w:val="0090003A"/>
    <w:rsid w:val="0090075B"/>
    <w:rsid w:val="00900976"/>
    <w:rsid w:val="00900B84"/>
    <w:rsid w:val="0090107C"/>
    <w:rsid w:val="00901488"/>
    <w:rsid w:val="009014E1"/>
    <w:rsid w:val="009015FF"/>
    <w:rsid w:val="00901B71"/>
    <w:rsid w:val="00901C22"/>
    <w:rsid w:val="00901CBD"/>
    <w:rsid w:val="00901DBD"/>
    <w:rsid w:val="00901DEF"/>
    <w:rsid w:val="00901E0C"/>
    <w:rsid w:val="00901F26"/>
    <w:rsid w:val="009021BF"/>
    <w:rsid w:val="009023A9"/>
    <w:rsid w:val="009025A1"/>
    <w:rsid w:val="0090284C"/>
    <w:rsid w:val="00902905"/>
    <w:rsid w:val="00903195"/>
    <w:rsid w:val="00903279"/>
    <w:rsid w:val="0090369D"/>
    <w:rsid w:val="00903CC7"/>
    <w:rsid w:val="00903DFA"/>
    <w:rsid w:val="0090405E"/>
    <w:rsid w:val="0090415C"/>
    <w:rsid w:val="00904224"/>
    <w:rsid w:val="0090446D"/>
    <w:rsid w:val="009046B3"/>
    <w:rsid w:val="009048BC"/>
    <w:rsid w:val="00904E32"/>
    <w:rsid w:val="0090519B"/>
    <w:rsid w:val="00905327"/>
    <w:rsid w:val="00905655"/>
    <w:rsid w:val="0090568B"/>
    <w:rsid w:val="0090570F"/>
    <w:rsid w:val="009058FC"/>
    <w:rsid w:val="00905A31"/>
    <w:rsid w:val="00906115"/>
    <w:rsid w:val="009062D5"/>
    <w:rsid w:val="009065C0"/>
    <w:rsid w:val="00906977"/>
    <w:rsid w:val="00906CAD"/>
    <w:rsid w:val="00906F6A"/>
    <w:rsid w:val="0090706A"/>
    <w:rsid w:val="00907719"/>
    <w:rsid w:val="00907892"/>
    <w:rsid w:val="00907B78"/>
    <w:rsid w:val="009100C7"/>
    <w:rsid w:val="0091020D"/>
    <w:rsid w:val="009105CD"/>
    <w:rsid w:val="00910B72"/>
    <w:rsid w:val="00910CAF"/>
    <w:rsid w:val="00910E21"/>
    <w:rsid w:val="00910EEE"/>
    <w:rsid w:val="00911166"/>
    <w:rsid w:val="009117F9"/>
    <w:rsid w:val="00911915"/>
    <w:rsid w:val="0091192D"/>
    <w:rsid w:val="00911B23"/>
    <w:rsid w:val="00911B4D"/>
    <w:rsid w:val="00911B85"/>
    <w:rsid w:val="00911BFF"/>
    <w:rsid w:val="00911C8E"/>
    <w:rsid w:val="00911D1D"/>
    <w:rsid w:val="00912B2E"/>
    <w:rsid w:val="00912BFB"/>
    <w:rsid w:val="00912D36"/>
    <w:rsid w:val="00912F1C"/>
    <w:rsid w:val="0091300B"/>
    <w:rsid w:val="009135B8"/>
    <w:rsid w:val="009139F6"/>
    <w:rsid w:val="00913C92"/>
    <w:rsid w:val="00913F65"/>
    <w:rsid w:val="0091402A"/>
    <w:rsid w:val="0091402F"/>
    <w:rsid w:val="009140E2"/>
    <w:rsid w:val="00914917"/>
    <w:rsid w:val="0091595E"/>
    <w:rsid w:val="00915CDB"/>
    <w:rsid w:val="00915D33"/>
    <w:rsid w:val="00915FD8"/>
    <w:rsid w:val="0091610A"/>
    <w:rsid w:val="0091632B"/>
    <w:rsid w:val="00916840"/>
    <w:rsid w:val="009169C1"/>
    <w:rsid w:val="00916BE5"/>
    <w:rsid w:val="00916C28"/>
    <w:rsid w:val="00916CB7"/>
    <w:rsid w:val="00916E6E"/>
    <w:rsid w:val="009171F7"/>
    <w:rsid w:val="00917890"/>
    <w:rsid w:val="00917F57"/>
    <w:rsid w:val="0092071D"/>
    <w:rsid w:val="00920B44"/>
    <w:rsid w:val="00920BC9"/>
    <w:rsid w:val="00920C27"/>
    <w:rsid w:val="00921261"/>
    <w:rsid w:val="00921700"/>
    <w:rsid w:val="009217B6"/>
    <w:rsid w:val="00921961"/>
    <w:rsid w:val="009223CA"/>
    <w:rsid w:val="00922627"/>
    <w:rsid w:val="00922A54"/>
    <w:rsid w:val="00923138"/>
    <w:rsid w:val="00923456"/>
    <w:rsid w:val="00923468"/>
    <w:rsid w:val="00923815"/>
    <w:rsid w:val="00923E08"/>
    <w:rsid w:val="00924235"/>
    <w:rsid w:val="00924244"/>
    <w:rsid w:val="009242C8"/>
    <w:rsid w:val="009243FA"/>
    <w:rsid w:val="009245C8"/>
    <w:rsid w:val="00924C29"/>
    <w:rsid w:val="00924C73"/>
    <w:rsid w:val="00924CD8"/>
    <w:rsid w:val="00924CDC"/>
    <w:rsid w:val="00925203"/>
    <w:rsid w:val="009255A6"/>
    <w:rsid w:val="009257A6"/>
    <w:rsid w:val="00925A5D"/>
    <w:rsid w:val="00926241"/>
    <w:rsid w:val="00926543"/>
    <w:rsid w:val="009266BF"/>
    <w:rsid w:val="009268B2"/>
    <w:rsid w:val="00926C69"/>
    <w:rsid w:val="00926CC3"/>
    <w:rsid w:val="00926F44"/>
    <w:rsid w:val="0092705F"/>
    <w:rsid w:val="00927148"/>
    <w:rsid w:val="0092778A"/>
    <w:rsid w:val="00927BAB"/>
    <w:rsid w:val="00930319"/>
    <w:rsid w:val="00930D44"/>
    <w:rsid w:val="00930F1C"/>
    <w:rsid w:val="009310CE"/>
    <w:rsid w:val="009310EC"/>
    <w:rsid w:val="00931435"/>
    <w:rsid w:val="00931934"/>
    <w:rsid w:val="00931A63"/>
    <w:rsid w:val="00931E1C"/>
    <w:rsid w:val="0093204B"/>
    <w:rsid w:val="0093238B"/>
    <w:rsid w:val="009326AB"/>
    <w:rsid w:val="00932894"/>
    <w:rsid w:val="009329F7"/>
    <w:rsid w:val="00932F54"/>
    <w:rsid w:val="00932F7D"/>
    <w:rsid w:val="00932F90"/>
    <w:rsid w:val="009330A3"/>
    <w:rsid w:val="0093314D"/>
    <w:rsid w:val="00933227"/>
    <w:rsid w:val="00933248"/>
    <w:rsid w:val="00933299"/>
    <w:rsid w:val="009334F3"/>
    <w:rsid w:val="00933710"/>
    <w:rsid w:val="00933C88"/>
    <w:rsid w:val="00934142"/>
    <w:rsid w:val="00934232"/>
    <w:rsid w:val="0093462B"/>
    <w:rsid w:val="009347BA"/>
    <w:rsid w:val="00934A17"/>
    <w:rsid w:val="00935115"/>
    <w:rsid w:val="00935256"/>
    <w:rsid w:val="009353CC"/>
    <w:rsid w:val="00935686"/>
    <w:rsid w:val="009357DB"/>
    <w:rsid w:val="00935A52"/>
    <w:rsid w:val="00935B8A"/>
    <w:rsid w:val="00935C3B"/>
    <w:rsid w:val="00935DAE"/>
    <w:rsid w:val="009360BA"/>
    <w:rsid w:val="00936131"/>
    <w:rsid w:val="009363E7"/>
    <w:rsid w:val="00936433"/>
    <w:rsid w:val="00936764"/>
    <w:rsid w:val="00936821"/>
    <w:rsid w:val="00936D7F"/>
    <w:rsid w:val="00936FDF"/>
    <w:rsid w:val="0093721F"/>
    <w:rsid w:val="009378B2"/>
    <w:rsid w:val="00937D75"/>
    <w:rsid w:val="00937ED9"/>
    <w:rsid w:val="0094008F"/>
    <w:rsid w:val="00940161"/>
    <w:rsid w:val="00940367"/>
    <w:rsid w:val="0094039C"/>
    <w:rsid w:val="009409EF"/>
    <w:rsid w:val="00940D30"/>
    <w:rsid w:val="00940F9F"/>
    <w:rsid w:val="00941AA7"/>
    <w:rsid w:val="00941E50"/>
    <w:rsid w:val="00942013"/>
    <w:rsid w:val="009420C7"/>
    <w:rsid w:val="0094213A"/>
    <w:rsid w:val="009423B7"/>
    <w:rsid w:val="009424B5"/>
    <w:rsid w:val="00942531"/>
    <w:rsid w:val="00942608"/>
    <w:rsid w:val="009426C8"/>
    <w:rsid w:val="0094286E"/>
    <w:rsid w:val="009429D9"/>
    <w:rsid w:val="00942DD1"/>
    <w:rsid w:val="00942E10"/>
    <w:rsid w:val="00942EAC"/>
    <w:rsid w:val="00942ECA"/>
    <w:rsid w:val="00942F64"/>
    <w:rsid w:val="00943941"/>
    <w:rsid w:val="00943A45"/>
    <w:rsid w:val="00943AC7"/>
    <w:rsid w:val="00944096"/>
    <w:rsid w:val="0094426A"/>
    <w:rsid w:val="00944545"/>
    <w:rsid w:val="00944834"/>
    <w:rsid w:val="0094486D"/>
    <w:rsid w:val="00944877"/>
    <w:rsid w:val="00944A53"/>
    <w:rsid w:val="00944AA0"/>
    <w:rsid w:val="00945338"/>
    <w:rsid w:val="00945731"/>
    <w:rsid w:val="0094583D"/>
    <w:rsid w:val="009461EB"/>
    <w:rsid w:val="0094635D"/>
    <w:rsid w:val="0094641C"/>
    <w:rsid w:val="009465B4"/>
    <w:rsid w:val="00946AD9"/>
    <w:rsid w:val="00946CAE"/>
    <w:rsid w:val="00946CB9"/>
    <w:rsid w:val="009470FE"/>
    <w:rsid w:val="009472F5"/>
    <w:rsid w:val="00947482"/>
    <w:rsid w:val="009474DA"/>
    <w:rsid w:val="009474F5"/>
    <w:rsid w:val="0094771F"/>
    <w:rsid w:val="00947B04"/>
    <w:rsid w:val="00947D2A"/>
    <w:rsid w:val="00947E27"/>
    <w:rsid w:val="0095033E"/>
    <w:rsid w:val="009503B7"/>
    <w:rsid w:val="009505A1"/>
    <w:rsid w:val="009509F7"/>
    <w:rsid w:val="00950A4C"/>
    <w:rsid w:val="00950C4E"/>
    <w:rsid w:val="00951027"/>
    <w:rsid w:val="0095116B"/>
    <w:rsid w:val="009511FC"/>
    <w:rsid w:val="0095155C"/>
    <w:rsid w:val="0095159A"/>
    <w:rsid w:val="009518DE"/>
    <w:rsid w:val="00951B21"/>
    <w:rsid w:val="00951D24"/>
    <w:rsid w:val="00952766"/>
    <w:rsid w:val="00952785"/>
    <w:rsid w:val="00952948"/>
    <w:rsid w:val="00952960"/>
    <w:rsid w:val="00952AD7"/>
    <w:rsid w:val="00952EAB"/>
    <w:rsid w:val="00952F7C"/>
    <w:rsid w:val="009530F2"/>
    <w:rsid w:val="0095330D"/>
    <w:rsid w:val="0095333D"/>
    <w:rsid w:val="00953650"/>
    <w:rsid w:val="009536ED"/>
    <w:rsid w:val="00953976"/>
    <w:rsid w:val="009539EB"/>
    <w:rsid w:val="00953EB2"/>
    <w:rsid w:val="00953F36"/>
    <w:rsid w:val="00954002"/>
    <w:rsid w:val="0095422E"/>
    <w:rsid w:val="0095480E"/>
    <w:rsid w:val="00954971"/>
    <w:rsid w:val="00954EB4"/>
    <w:rsid w:val="00954FE5"/>
    <w:rsid w:val="0095504E"/>
    <w:rsid w:val="009550C5"/>
    <w:rsid w:val="009550CC"/>
    <w:rsid w:val="009550EA"/>
    <w:rsid w:val="009551D6"/>
    <w:rsid w:val="0095537E"/>
    <w:rsid w:val="00955491"/>
    <w:rsid w:val="009554EC"/>
    <w:rsid w:val="009554F8"/>
    <w:rsid w:val="009558DC"/>
    <w:rsid w:val="00955B1A"/>
    <w:rsid w:val="00955EC2"/>
    <w:rsid w:val="00955F1A"/>
    <w:rsid w:val="00955FC0"/>
    <w:rsid w:val="00956066"/>
    <w:rsid w:val="0095666F"/>
    <w:rsid w:val="00956A37"/>
    <w:rsid w:val="00956AC3"/>
    <w:rsid w:val="009570C4"/>
    <w:rsid w:val="0095732F"/>
    <w:rsid w:val="009577DA"/>
    <w:rsid w:val="00957944"/>
    <w:rsid w:val="00957B5B"/>
    <w:rsid w:val="00957E8B"/>
    <w:rsid w:val="0096004C"/>
    <w:rsid w:val="009601BA"/>
    <w:rsid w:val="009601DA"/>
    <w:rsid w:val="009603A4"/>
    <w:rsid w:val="009607EF"/>
    <w:rsid w:val="0096082E"/>
    <w:rsid w:val="0096094D"/>
    <w:rsid w:val="00960CFF"/>
    <w:rsid w:val="00960DEA"/>
    <w:rsid w:val="00961CA0"/>
    <w:rsid w:val="00962017"/>
    <w:rsid w:val="00962542"/>
    <w:rsid w:val="00962769"/>
    <w:rsid w:val="009627FE"/>
    <w:rsid w:val="009629F3"/>
    <w:rsid w:val="00962F4C"/>
    <w:rsid w:val="0096367B"/>
    <w:rsid w:val="00963B09"/>
    <w:rsid w:val="00963CA9"/>
    <w:rsid w:val="009640F3"/>
    <w:rsid w:val="00964189"/>
    <w:rsid w:val="0096443D"/>
    <w:rsid w:val="0096445C"/>
    <w:rsid w:val="00964467"/>
    <w:rsid w:val="00964474"/>
    <w:rsid w:val="00964704"/>
    <w:rsid w:val="00964AD0"/>
    <w:rsid w:val="00964F58"/>
    <w:rsid w:val="009650AA"/>
    <w:rsid w:val="0096542D"/>
    <w:rsid w:val="0096553E"/>
    <w:rsid w:val="0096567D"/>
    <w:rsid w:val="00965847"/>
    <w:rsid w:val="00965A95"/>
    <w:rsid w:val="00965BCF"/>
    <w:rsid w:val="00965C55"/>
    <w:rsid w:val="00965D61"/>
    <w:rsid w:val="00965E5B"/>
    <w:rsid w:val="00965EA7"/>
    <w:rsid w:val="00965EDA"/>
    <w:rsid w:val="00965FBD"/>
    <w:rsid w:val="0096633E"/>
    <w:rsid w:val="00966566"/>
    <w:rsid w:val="00966A26"/>
    <w:rsid w:val="00966C9E"/>
    <w:rsid w:val="0096709D"/>
    <w:rsid w:val="0096768B"/>
    <w:rsid w:val="00967813"/>
    <w:rsid w:val="009678E1"/>
    <w:rsid w:val="00967D7F"/>
    <w:rsid w:val="00967D8E"/>
    <w:rsid w:val="00967FA6"/>
    <w:rsid w:val="009704B8"/>
    <w:rsid w:val="00970746"/>
    <w:rsid w:val="009707DE"/>
    <w:rsid w:val="00970827"/>
    <w:rsid w:val="00970976"/>
    <w:rsid w:val="00970B0E"/>
    <w:rsid w:val="00970E47"/>
    <w:rsid w:val="00971090"/>
    <w:rsid w:val="00972127"/>
    <w:rsid w:val="00972175"/>
    <w:rsid w:val="009721A4"/>
    <w:rsid w:val="0097232C"/>
    <w:rsid w:val="00972501"/>
    <w:rsid w:val="00972743"/>
    <w:rsid w:val="00972AB1"/>
    <w:rsid w:val="00972AFC"/>
    <w:rsid w:val="00972FD3"/>
    <w:rsid w:val="009731AC"/>
    <w:rsid w:val="009731D1"/>
    <w:rsid w:val="00973324"/>
    <w:rsid w:val="009739FD"/>
    <w:rsid w:val="009740DA"/>
    <w:rsid w:val="0097435A"/>
    <w:rsid w:val="00974946"/>
    <w:rsid w:val="00974DEA"/>
    <w:rsid w:val="00974ED3"/>
    <w:rsid w:val="00975558"/>
    <w:rsid w:val="0097585F"/>
    <w:rsid w:val="00975D28"/>
    <w:rsid w:val="00975E6A"/>
    <w:rsid w:val="009765AC"/>
    <w:rsid w:val="009766AC"/>
    <w:rsid w:val="00976883"/>
    <w:rsid w:val="009768D6"/>
    <w:rsid w:val="00976A09"/>
    <w:rsid w:val="00977120"/>
    <w:rsid w:val="0097746E"/>
    <w:rsid w:val="00977593"/>
    <w:rsid w:val="00977911"/>
    <w:rsid w:val="00977CC6"/>
    <w:rsid w:val="00977D0C"/>
    <w:rsid w:val="009806D6"/>
    <w:rsid w:val="009807E3"/>
    <w:rsid w:val="0098090C"/>
    <w:rsid w:val="00980B7D"/>
    <w:rsid w:val="00980CC3"/>
    <w:rsid w:val="00980D2E"/>
    <w:rsid w:val="00980DBF"/>
    <w:rsid w:val="00980F41"/>
    <w:rsid w:val="0098103B"/>
    <w:rsid w:val="00981B84"/>
    <w:rsid w:val="00981D93"/>
    <w:rsid w:val="00981E96"/>
    <w:rsid w:val="00981F0C"/>
    <w:rsid w:val="00981F48"/>
    <w:rsid w:val="00981FC4"/>
    <w:rsid w:val="00982311"/>
    <w:rsid w:val="0098238A"/>
    <w:rsid w:val="009824CD"/>
    <w:rsid w:val="00982583"/>
    <w:rsid w:val="009828EB"/>
    <w:rsid w:val="0098295F"/>
    <w:rsid w:val="00982BD5"/>
    <w:rsid w:val="00982FA2"/>
    <w:rsid w:val="009834D5"/>
    <w:rsid w:val="00983709"/>
    <w:rsid w:val="00983BA1"/>
    <w:rsid w:val="00983BEB"/>
    <w:rsid w:val="009843A4"/>
    <w:rsid w:val="0098476B"/>
    <w:rsid w:val="009848B7"/>
    <w:rsid w:val="00984997"/>
    <w:rsid w:val="00985116"/>
    <w:rsid w:val="00985253"/>
    <w:rsid w:val="0098548E"/>
    <w:rsid w:val="0098556E"/>
    <w:rsid w:val="00985A81"/>
    <w:rsid w:val="00985AD1"/>
    <w:rsid w:val="00985C41"/>
    <w:rsid w:val="00985CB5"/>
    <w:rsid w:val="00985E47"/>
    <w:rsid w:val="00986073"/>
    <w:rsid w:val="00986C33"/>
    <w:rsid w:val="00986CE9"/>
    <w:rsid w:val="00986DB5"/>
    <w:rsid w:val="00986F38"/>
    <w:rsid w:val="0098716F"/>
    <w:rsid w:val="00987246"/>
    <w:rsid w:val="00987B6C"/>
    <w:rsid w:val="00987BE3"/>
    <w:rsid w:val="00990454"/>
    <w:rsid w:val="00990634"/>
    <w:rsid w:val="009908BE"/>
    <w:rsid w:val="00990928"/>
    <w:rsid w:val="009909DA"/>
    <w:rsid w:val="00990E92"/>
    <w:rsid w:val="009910CB"/>
    <w:rsid w:val="00991572"/>
    <w:rsid w:val="00991668"/>
    <w:rsid w:val="0099178A"/>
    <w:rsid w:val="00991B7E"/>
    <w:rsid w:val="00991CB2"/>
    <w:rsid w:val="00991D55"/>
    <w:rsid w:val="00991D90"/>
    <w:rsid w:val="00991F6F"/>
    <w:rsid w:val="00992204"/>
    <w:rsid w:val="009924D7"/>
    <w:rsid w:val="00992ACA"/>
    <w:rsid w:val="009932BA"/>
    <w:rsid w:val="009936EB"/>
    <w:rsid w:val="00993966"/>
    <w:rsid w:val="00993983"/>
    <w:rsid w:val="00993A06"/>
    <w:rsid w:val="00993AC9"/>
    <w:rsid w:val="00993E1E"/>
    <w:rsid w:val="00994286"/>
    <w:rsid w:val="00994869"/>
    <w:rsid w:val="00994CFD"/>
    <w:rsid w:val="00994E86"/>
    <w:rsid w:val="00995041"/>
    <w:rsid w:val="0099504E"/>
    <w:rsid w:val="00995497"/>
    <w:rsid w:val="0099555D"/>
    <w:rsid w:val="009955B9"/>
    <w:rsid w:val="0099597C"/>
    <w:rsid w:val="00995E89"/>
    <w:rsid w:val="00995F93"/>
    <w:rsid w:val="00996374"/>
    <w:rsid w:val="00996468"/>
    <w:rsid w:val="009965AC"/>
    <w:rsid w:val="0099684B"/>
    <w:rsid w:val="00996AA4"/>
    <w:rsid w:val="00996D1F"/>
    <w:rsid w:val="0099710A"/>
    <w:rsid w:val="00997211"/>
    <w:rsid w:val="0099754C"/>
    <w:rsid w:val="00997B43"/>
    <w:rsid w:val="00997B87"/>
    <w:rsid w:val="00997DB6"/>
    <w:rsid w:val="009A00D9"/>
    <w:rsid w:val="009A0218"/>
    <w:rsid w:val="009A039A"/>
    <w:rsid w:val="009A03EF"/>
    <w:rsid w:val="009A04EB"/>
    <w:rsid w:val="009A063F"/>
    <w:rsid w:val="009A0A4A"/>
    <w:rsid w:val="009A0A5B"/>
    <w:rsid w:val="009A0A8A"/>
    <w:rsid w:val="009A0AE0"/>
    <w:rsid w:val="009A0C2F"/>
    <w:rsid w:val="009A0CC3"/>
    <w:rsid w:val="009A0DBC"/>
    <w:rsid w:val="009A0EE6"/>
    <w:rsid w:val="009A0F67"/>
    <w:rsid w:val="009A1658"/>
    <w:rsid w:val="009A19AE"/>
    <w:rsid w:val="009A1A95"/>
    <w:rsid w:val="009A1C2C"/>
    <w:rsid w:val="009A1F52"/>
    <w:rsid w:val="009A260E"/>
    <w:rsid w:val="009A34A7"/>
    <w:rsid w:val="009A35B1"/>
    <w:rsid w:val="009A35B4"/>
    <w:rsid w:val="009A36F4"/>
    <w:rsid w:val="009A3A3E"/>
    <w:rsid w:val="009A400A"/>
    <w:rsid w:val="009A410A"/>
    <w:rsid w:val="009A4790"/>
    <w:rsid w:val="009A47D2"/>
    <w:rsid w:val="009A4949"/>
    <w:rsid w:val="009A4CA2"/>
    <w:rsid w:val="009A4D60"/>
    <w:rsid w:val="009A518E"/>
    <w:rsid w:val="009A549E"/>
    <w:rsid w:val="009A55C7"/>
    <w:rsid w:val="009A5E0E"/>
    <w:rsid w:val="009A5E3B"/>
    <w:rsid w:val="009A5E54"/>
    <w:rsid w:val="009A5EF8"/>
    <w:rsid w:val="009A62DF"/>
    <w:rsid w:val="009A632C"/>
    <w:rsid w:val="009A6A3D"/>
    <w:rsid w:val="009A6BDD"/>
    <w:rsid w:val="009A70AA"/>
    <w:rsid w:val="009A7248"/>
    <w:rsid w:val="009A75A5"/>
    <w:rsid w:val="009A75EE"/>
    <w:rsid w:val="009A7A2C"/>
    <w:rsid w:val="009A7A95"/>
    <w:rsid w:val="009A7B69"/>
    <w:rsid w:val="009A7C49"/>
    <w:rsid w:val="009A7CAE"/>
    <w:rsid w:val="009A7E99"/>
    <w:rsid w:val="009B069B"/>
    <w:rsid w:val="009B0781"/>
    <w:rsid w:val="009B0920"/>
    <w:rsid w:val="009B0A29"/>
    <w:rsid w:val="009B0AF2"/>
    <w:rsid w:val="009B0CE4"/>
    <w:rsid w:val="009B0F39"/>
    <w:rsid w:val="009B1528"/>
    <w:rsid w:val="009B1542"/>
    <w:rsid w:val="009B1563"/>
    <w:rsid w:val="009B16D3"/>
    <w:rsid w:val="009B1814"/>
    <w:rsid w:val="009B1911"/>
    <w:rsid w:val="009B1EED"/>
    <w:rsid w:val="009B2242"/>
    <w:rsid w:val="009B23AD"/>
    <w:rsid w:val="009B2494"/>
    <w:rsid w:val="009B25C1"/>
    <w:rsid w:val="009B2713"/>
    <w:rsid w:val="009B2908"/>
    <w:rsid w:val="009B2980"/>
    <w:rsid w:val="009B2A79"/>
    <w:rsid w:val="009B2CE0"/>
    <w:rsid w:val="009B2CFE"/>
    <w:rsid w:val="009B336E"/>
    <w:rsid w:val="009B354B"/>
    <w:rsid w:val="009B379C"/>
    <w:rsid w:val="009B3880"/>
    <w:rsid w:val="009B3909"/>
    <w:rsid w:val="009B3971"/>
    <w:rsid w:val="009B39EE"/>
    <w:rsid w:val="009B3A73"/>
    <w:rsid w:val="009B3B00"/>
    <w:rsid w:val="009B3EB7"/>
    <w:rsid w:val="009B43BE"/>
    <w:rsid w:val="009B4589"/>
    <w:rsid w:val="009B489C"/>
    <w:rsid w:val="009B491A"/>
    <w:rsid w:val="009B496A"/>
    <w:rsid w:val="009B4DCE"/>
    <w:rsid w:val="009B52A4"/>
    <w:rsid w:val="009B535C"/>
    <w:rsid w:val="009B5998"/>
    <w:rsid w:val="009B5A9C"/>
    <w:rsid w:val="009B5F9C"/>
    <w:rsid w:val="009B6204"/>
    <w:rsid w:val="009B621A"/>
    <w:rsid w:val="009B64A0"/>
    <w:rsid w:val="009B680F"/>
    <w:rsid w:val="009B6948"/>
    <w:rsid w:val="009B6CD0"/>
    <w:rsid w:val="009B713D"/>
    <w:rsid w:val="009B725D"/>
    <w:rsid w:val="009B760E"/>
    <w:rsid w:val="009B761C"/>
    <w:rsid w:val="009B78B1"/>
    <w:rsid w:val="009B7DA5"/>
    <w:rsid w:val="009C02B5"/>
    <w:rsid w:val="009C03B7"/>
    <w:rsid w:val="009C0883"/>
    <w:rsid w:val="009C08E1"/>
    <w:rsid w:val="009C0BA5"/>
    <w:rsid w:val="009C0CAD"/>
    <w:rsid w:val="009C0CCB"/>
    <w:rsid w:val="009C12F3"/>
    <w:rsid w:val="009C17B0"/>
    <w:rsid w:val="009C1878"/>
    <w:rsid w:val="009C197C"/>
    <w:rsid w:val="009C19DC"/>
    <w:rsid w:val="009C1C01"/>
    <w:rsid w:val="009C1F28"/>
    <w:rsid w:val="009C2117"/>
    <w:rsid w:val="009C2319"/>
    <w:rsid w:val="009C2364"/>
    <w:rsid w:val="009C2541"/>
    <w:rsid w:val="009C26C9"/>
    <w:rsid w:val="009C2C70"/>
    <w:rsid w:val="009C2D85"/>
    <w:rsid w:val="009C3149"/>
    <w:rsid w:val="009C3159"/>
    <w:rsid w:val="009C31CC"/>
    <w:rsid w:val="009C3236"/>
    <w:rsid w:val="009C33B5"/>
    <w:rsid w:val="009C34D9"/>
    <w:rsid w:val="009C3772"/>
    <w:rsid w:val="009C38C2"/>
    <w:rsid w:val="009C3AC3"/>
    <w:rsid w:val="009C4031"/>
    <w:rsid w:val="009C417B"/>
    <w:rsid w:val="009C478C"/>
    <w:rsid w:val="009C491B"/>
    <w:rsid w:val="009C4983"/>
    <w:rsid w:val="009C4AF3"/>
    <w:rsid w:val="009C4F1A"/>
    <w:rsid w:val="009C5234"/>
    <w:rsid w:val="009C5728"/>
    <w:rsid w:val="009C573B"/>
    <w:rsid w:val="009C58CD"/>
    <w:rsid w:val="009C5B00"/>
    <w:rsid w:val="009C6024"/>
    <w:rsid w:val="009C60B0"/>
    <w:rsid w:val="009C61AB"/>
    <w:rsid w:val="009C64AB"/>
    <w:rsid w:val="009C6521"/>
    <w:rsid w:val="009C6713"/>
    <w:rsid w:val="009C6832"/>
    <w:rsid w:val="009C69DA"/>
    <w:rsid w:val="009C6A10"/>
    <w:rsid w:val="009C6C4D"/>
    <w:rsid w:val="009C6D87"/>
    <w:rsid w:val="009C748B"/>
    <w:rsid w:val="009C7539"/>
    <w:rsid w:val="009C77F6"/>
    <w:rsid w:val="009C78FE"/>
    <w:rsid w:val="009C7AC0"/>
    <w:rsid w:val="009C7FE9"/>
    <w:rsid w:val="009D0124"/>
    <w:rsid w:val="009D0167"/>
    <w:rsid w:val="009D03EE"/>
    <w:rsid w:val="009D0731"/>
    <w:rsid w:val="009D0A1E"/>
    <w:rsid w:val="009D0E6C"/>
    <w:rsid w:val="009D102E"/>
    <w:rsid w:val="009D12BD"/>
    <w:rsid w:val="009D14FB"/>
    <w:rsid w:val="009D161C"/>
    <w:rsid w:val="009D18A3"/>
    <w:rsid w:val="009D19AA"/>
    <w:rsid w:val="009D1A7B"/>
    <w:rsid w:val="009D1E4A"/>
    <w:rsid w:val="009D2537"/>
    <w:rsid w:val="009D2656"/>
    <w:rsid w:val="009D29E0"/>
    <w:rsid w:val="009D2A4A"/>
    <w:rsid w:val="009D2C94"/>
    <w:rsid w:val="009D2FF2"/>
    <w:rsid w:val="009D30A2"/>
    <w:rsid w:val="009D3401"/>
    <w:rsid w:val="009D3411"/>
    <w:rsid w:val="009D34CD"/>
    <w:rsid w:val="009D3B89"/>
    <w:rsid w:val="009D4210"/>
    <w:rsid w:val="009D4489"/>
    <w:rsid w:val="009D44BB"/>
    <w:rsid w:val="009D45ED"/>
    <w:rsid w:val="009D4666"/>
    <w:rsid w:val="009D473B"/>
    <w:rsid w:val="009D4C72"/>
    <w:rsid w:val="009D4E85"/>
    <w:rsid w:val="009D4EF1"/>
    <w:rsid w:val="009D4F31"/>
    <w:rsid w:val="009D517F"/>
    <w:rsid w:val="009D59A1"/>
    <w:rsid w:val="009D5BA2"/>
    <w:rsid w:val="009D5DD6"/>
    <w:rsid w:val="009D5E60"/>
    <w:rsid w:val="009D5F71"/>
    <w:rsid w:val="009D66C4"/>
    <w:rsid w:val="009D6883"/>
    <w:rsid w:val="009D6C59"/>
    <w:rsid w:val="009D6D80"/>
    <w:rsid w:val="009D6EED"/>
    <w:rsid w:val="009D6FB6"/>
    <w:rsid w:val="009D70BB"/>
    <w:rsid w:val="009D758D"/>
    <w:rsid w:val="009D7886"/>
    <w:rsid w:val="009D7BFE"/>
    <w:rsid w:val="009D7C71"/>
    <w:rsid w:val="009E028F"/>
    <w:rsid w:val="009E0307"/>
    <w:rsid w:val="009E05E4"/>
    <w:rsid w:val="009E075F"/>
    <w:rsid w:val="009E09C4"/>
    <w:rsid w:val="009E0AEC"/>
    <w:rsid w:val="009E0C56"/>
    <w:rsid w:val="009E1048"/>
    <w:rsid w:val="009E1607"/>
    <w:rsid w:val="009E1787"/>
    <w:rsid w:val="009E1A1B"/>
    <w:rsid w:val="009E1A28"/>
    <w:rsid w:val="009E1A43"/>
    <w:rsid w:val="009E1B4A"/>
    <w:rsid w:val="009E1D00"/>
    <w:rsid w:val="009E22D7"/>
    <w:rsid w:val="009E22DF"/>
    <w:rsid w:val="009E288F"/>
    <w:rsid w:val="009E2EA5"/>
    <w:rsid w:val="009E3506"/>
    <w:rsid w:val="009E37B6"/>
    <w:rsid w:val="009E38D1"/>
    <w:rsid w:val="009E3C27"/>
    <w:rsid w:val="009E3D80"/>
    <w:rsid w:val="009E4005"/>
    <w:rsid w:val="009E4307"/>
    <w:rsid w:val="009E4435"/>
    <w:rsid w:val="009E4469"/>
    <w:rsid w:val="009E44D6"/>
    <w:rsid w:val="009E469E"/>
    <w:rsid w:val="009E4972"/>
    <w:rsid w:val="009E4AA4"/>
    <w:rsid w:val="009E4C9E"/>
    <w:rsid w:val="009E4DA0"/>
    <w:rsid w:val="009E4EA5"/>
    <w:rsid w:val="009E4F3D"/>
    <w:rsid w:val="009E52FF"/>
    <w:rsid w:val="009E552B"/>
    <w:rsid w:val="009E580C"/>
    <w:rsid w:val="009E5821"/>
    <w:rsid w:val="009E59FD"/>
    <w:rsid w:val="009E5A98"/>
    <w:rsid w:val="009E5ED3"/>
    <w:rsid w:val="009E61CF"/>
    <w:rsid w:val="009E632F"/>
    <w:rsid w:val="009E6D3F"/>
    <w:rsid w:val="009E6D4E"/>
    <w:rsid w:val="009E6FEC"/>
    <w:rsid w:val="009E7423"/>
    <w:rsid w:val="009E75ED"/>
    <w:rsid w:val="009E763A"/>
    <w:rsid w:val="009E77EA"/>
    <w:rsid w:val="009E797E"/>
    <w:rsid w:val="009E7DAE"/>
    <w:rsid w:val="009E7FD8"/>
    <w:rsid w:val="009F0774"/>
    <w:rsid w:val="009F0890"/>
    <w:rsid w:val="009F0CD8"/>
    <w:rsid w:val="009F0DC1"/>
    <w:rsid w:val="009F100B"/>
    <w:rsid w:val="009F1116"/>
    <w:rsid w:val="009F1231"/>
    <w:rsid w:val="009F145C"/>
    <w:rsid w:val="009F1597"/>
    <w:rsid w:val="009F162F"/>
    <w:rsid w:val="009F1BC1"/>
    <w:rsid w:val="009F1FCD"/>
    <w:rsid w:val="009F28FA"/>
    <w:rsid w:val="009F29BE"/>
    <w:rsid w:val="009F2A2E"/>
    <w:rsid w:val="009F30A6"/>
    <w:rsid w:val="009F3808"/>
    <w:rsid w:val="009F3C36"/>
    <w:rsid w:val="009F3E3A"/>
    <w:rsid w:val="009F40B5"/>
    <w:rsid w:val="009F45B3"/>
    <w:rsid w:val="009F45C4"/>
    <w:rsid w:val="009F4630"/>
    <w:rsid w:val="009F4853"/>
    <w:rsid w:val="009F4B12"/>
    <w:rsid w:val="009F4C54"/>
    <w:rsid w:val="009F508E"/>
    <w:rsid w:val="009F527D"/>
    <w:rsid w:val="009F54AA"/>
    <w:rsid w:val="009F5973"/>
    <w:rsid w:val="009F5BB5"/>
    <w:rsid w:val="009F5CB5"/>
    <w:rsid w:val="009F6031"/>
    <w:rsid w:val="009F60BB"/>
    <w:rsid w:val="009F60F1"/>
    <w:rsid w:val="009F6234"/>
    <w:rsid w:val="009F62EF"/>
    <w:rsid w:val="009F6490"/>
    <w:rsid w:val="009F6667"/>
    <w:rsid w:val="009F66CD"/>
    <w:rsid w:val="009F6856"/>
    <w:rsid w:val="009F68B6"/>
    <w:rsid w:val="009F68EF"/>
    <w:rsid w:val="009F6C52"/>
    <w:rsid w:val="009F6C5B"/>
    <w:rsid w:val="009F6E26"/>
    <w:rsid w:val="009F6EB8"/>
    <w:rsid w:val="009F6FFD"/>
    <w:rsid w:val="009F74E0"/>
    <w:rsid w:val="009F757B"/>
    <w:rsid w:val="009F75FA"/>
    <w:rsid w:val="009F7649"/>
    <w:rsid w:val="009F76D7"/>
    <w:rsid w:val="009F76E3"/>
    <w:rsid w:val="009F7734"/>
    <w:rsid w:val="009F7802"/>
    <w:rsid w:val="009F791F"/>
    <w:rsid w:val="009F7C6F"/>
    <w:rsid w:val="009F7EFE"/>
    <w:rsid w:val="00A0018C"/>
    <w:rsid w:val="00A001F0"/>
    <w:rsid w:val="00A00540"/>
    <w:rsid w:val="00A0088D"/>
    <w:rsid w:val="00A00BA7"/>
    <w:rsid w:val="00A0104A"/>
    <w:rsid w:val="00A012CB"/>
    <w:rsid w:val="00A014C5"/>
    <w:rsid w:val="00A01800"/>
    <w:rsid w:val="00A01992"/>
    <w:rsid w:val="00A019B0"/>
    <w:rsid w:val="00A019DB"/>
    <w:rsid w:val="00A01A11"/>
    <w:rsid w:val="00A01ED0"/>
    <w:rsid w:val="00A02065"/>
    <w:rsid w:val="00A02193"/>
    <w:rsid w:val="00A02264"/>
    <w:rsid w:val="00A0230B"/>
    <w:rsid w:val="00A02346"/>
    <w:rsid w:val="00A0256D"/>
    <w:rsid w:val="00A02A08"/>
    <w:rsid w:val="00A02A65"/>
    <w:rsid w:val="00A02D7C"/>
    <w:rsid w:val="00A037C0"/>
    <w:rsid w:val="00A037E0"/>
    <w:rsid w:val="00A039C5"/>
    <w:rsid w:val="00A03A43"/>
    <w:rsid w:val="00A03E10"/>
    <w:rsid w:val="00A03E85"/>
    <w:rsid w:val="00A03F3C"/>
    <w:rsid w:val="00A0411C"/>
    <w:rsid w:val="00A04343"/>
    <w:rsid w:val="00A0481A"/>
    <w:rsid w:val="00A04DF7"/>
    <w:rsid w:val="00A04F90"/>
    <w:rsid w:val="00A04FEE"/>
    <w:rsid w:val="00A05372"/>
    <w:rsid w:val="00A05500"/>
    <w:rsid w:val="00A05816"/>
    <w:rsid w:val="00A05A33"/>
    <w:rsid w:val="00A068F9"/>
    <w:rsid w:val="00A06C6D"/>
    <w:rsid w:val="00A06E31"/>
    <w:rsid w:val="00A07C99"/>
    <w:rsid w:val="00A07CA8"/>
    <w:rsid w:val="00A07E59"/>
    <w:rsid w:val="00A07F75"/>
    <w:rsid w:val="00A106FC"/>
    <w:rsid w:val="00A109F6"/>
    <w:rsid w:val="00A111E4"/>
    <w:rsid w:val="00A11409"/>
    <w:rsid w:val="00A1142E"/>
    <w:rsid w:val="00A11525"/>
    <w:rsid w:val="00A11A3C"/>
    <w:rsid w:val="00A11C95"/>
    <w:rsid w:val="00A12030"/>
    <w:rsid w:val="00A1238D"/>
    <w:rsid w:val="00A12762"/>
    <w:rsid w:val="00A12817"/>
    <w:rsid w:val="00A12A62"/>
    <w:rsid w:val="00A12C39"/>
    <w:rsid w:val="00A12C63"/>
    <w:rsid w:val="00A12D8C"/>
    <w:rsid w:val="00A12DA9"/>
    <w:rsid w:val="00A13257"/>
    <w:rsid w:val="00A136D4"/>
    <w:rsid w:val="00A137CD"/>
    <w:rsid w:val="00A13C08"/>
    <w:rsid w:val="00A13D24"/>
    <w:rsid w:val="00A13DC2"/>
    <w:rsid w:val="00A146A8"/>
    <w:rsid w:val="00A14A30"/>
    <w:rsid w:val="00A14CE5"/>
    <w:rsid w:val="00A1531D"/>
    <w:rsid w:val="00A15477"/>
    <w:rsid w:val="00A1564F"/>
    <w:rsid w:val="00A1599D"/>
    <w:rsid w:val="00A15D01"/>
    <w:rsid w:val="00A1612C"/>
    <w:rsid w:val="00A165F1"/>
    <w:rsid w:val="00A16B2C"/>
    <w:rsid w:val="00A16D44"/>
    <w:rsid w:val="00A16FD1"/>
    <w:rsid w:val="00A17086"/>
    <w:rsid w:val="00A17188"/>
    <w:rsid w:val="00A173E2"/>
    <w:rsid w:val="00A17497"/>
    <w:rsid w:val="00A174C4"/>
    <w:rsid w:val="00A177CB"/>
    <w:rsid w:val="00A1785E"/>
    <w:rsid w:val="00A17D54"/>
    <w:rsid w:val="00A17ECB"/>
    <w:rsid w:val="00A201BA"/>
    <w:rsid w:val="00A207B5"/>
    <w:rsid w:val="00A20954"/>
    <w:rsid w:val="00A209AE"/>
    <w:rsid w:val="00A20A69"/>
    <w:rsid w:val="00A20EF2"/>
    <w:rsid w:val="00A2129D"/>
    <w:rsid w:val="00A2161C"/>
    <w:rsid w:val="00A21660"/>
    <w:rsid w:val="00A217E4"/>
    <w:rsid w:val="00A21E18"/>
    <w:rsid w:val="00A21F61"/>
    <w:rsid w:val="00A21FD9"/>
    <w:rsid w:val="00A22198"/>
    <w:rsid w:val="00A221AD"/>
    <w:rsid w:val="00A224C5"/>
    <w:rsid w:val="00A22507"/>
    <w:rsid w:val="00A22892"/>
    <w:rsid w:val="00A229DA"/>
    <w:rsid w:val="00A22D26"/>
    <w:rsid w:val="00A234BD"/>
    <w:rsid w:val="00A234D4"/>
    <w:rsid w:val="00A23523"/>
    <w:rsid w:val="00A23CF6"/>
    <w:rsid w:val="00A23EFD"/>
    <w:rsid w:val="00A23FA1"/>
    <w:rsid w:val="00A24BCE"/>
    <w:rsid w:val="00A24C96"/>
    <w:rsid w:val="00A252C2"/>
    <w:rsid w:val="00A255FB"/>
    <w:rsid w:val="00A25759"/>
    <w:rsid w:val="00A25C8B"/>
    <w:rsid w:val="00A25E77"/>
    <w:rsid w:val="00A26138"/>
    <w:rsid w:val="00A26356"/>
    <w:rsid w:val="00A2643C"/>
    <w:rsid w:val="00A26478"/>
    <w:rsid w:val="00A2684E"/>
    <w:rsid w:val="00A26967"/>
    <w:rsid w:val="00A26BD2"/>
    <w:rsid w:val="00A27107"/>
    <w:rsid w:val="00A2722D"/>
    <w:rsid w:val="00A2777E"/>
    <w:rsid w:val="00A27AD7"/>
    <w:rsid w:val="00A27FD4"/>
    <w:rsid w:val="00A303DD"/>
    <w:rsid w:val="00A3077F"/>
    <w:rsid w:val="00A30828"/>
    <w:rsid w:val="00A309D8"/>
    <w:rsid w:val="00A30BBA"/>
    <w:rsid w:val="00A30C44"/>
    <w:rsid w:val="00A30D69"/>
    <w:rsid w:val="00A30F80"/>
    <w:rsid w:val="00A31899"/>
    <w:rsid w:val="00A31970"/>
    <w:rsid w:val="00A31C44"/>
    <w:rsid w:val="00A31D22"/>
    <w:rsid w:val="00A31EFB"/>
    <w:rsid w:val="00A32161"/>
    <w:rsid w:val="00A32444"/>
    <w:rsid w:val="00A32636"/>
    <w:rsid w:val="00A32690"/>
    <w:rsid w:val="00A32871"/>
    <w:rsid w:val="00A32953"/>
    <w:rsid w:val="00A32B91"/>
    <w:rsid w:val="00A32C98"/>
    <w:rsid w:val="00A32CB6"/>
    <w:rsid w:val="00A32E0D"/>
    <w:rsid w:val="00A32EC0"/>
    <w:rsid w:val="00A3309F"/>
    <w:rsid w:val="00A3357B"/>
    <w:rsid w:val="00A336C9"/>
    <w:rsid w:val="00A3396B"/>
    <w:rsid w:val="00A33CAE"/>
    <w:rsid w:val="00A34040"/>
    <w:rsid w:val="00A341F0"/>
    <w:rsid w:val="00A347D8"/>
    <w:rsid w:val="00A34855"/>
    <w:rsid w:val="00A34A40"/>
    <w:rsid w:val="00A34F02"/>
    <w:rsid w:val="00A34FC5"/>
    <w:rsid w:val="00A34FD2"/>
    <w:rsid w:val="00A35223"/>
    <w:rsid w:val="00A35235"/>
    <w:rsid w:val="00A352F6"/>
    <w:rsid w:val="00A355F5"/>
    <w:rsid w:val="00A3579E"/>
    <w:rsid w:val="00A35839"/>
    <w:rsid w:val="00A35A8C"/>
    <w:rsid w:val="00A35D0B"/>
    <w:rsid w:val="00A3662F"/>
    <w:rsid w:val="00A36855"/>
    <w:rsid w:val="00A36914"/>
    <w:rsid w:val="00A36BBF"/>
    <w:rsid w:val="00A36C0F"/>
    <w:rsid w:val="00A36C6D"/>
    <w:rsid w:val="00A374E0"/>
    <w:rsid w:val="00A377EA"/>
    <w:rsid w:val="00A37D92"/>
    <w:rsid w:val="00A37DF1"/>
    <w:rsid w:val="00A40089"/>
    <w:rsid w:val="00A4026B"/>
    <w:rsid w:val="00A403FE"/>
    <w:rsid w:val="00A40864"/>
    <w:rsid w:val="00A409A4"/>
    <w:rsid w:val="00A40ABE"/>
    <w:rsid w:val="00A40AE0"/>
    <w:rsid w:val="00A40DDA"/>
    <w:rsid w:val="00A40FD6"/>
    <w:rsid w:val="00A41074"/>
    <w:rsid w:val="00A410FD"/>
    <w:rsid w:val="00A4113D"/>
    <w:rsid w:val="00A4121B"/>
    <w:rsid w:val="00A4138C"/>
    <w:rsid w:val="00A415A4"/>
    <w:rsid w:val="00A417FF"/>
    <w:rsid w:val="00A41806"/>
    <w:rsid w:val="00A41C86"/>
    <w:rsid w:val="00A41E14"/>
    <w:rsid w:val="00A41E8F"/>
    <w:rsid w:val="00A41FF9"/>
    <w:rsid w:val="00A4201A"/>
    <w:rsid w:val="00A426CE"/>
    <w:rsid w:val="00A427FB"/>
    <w:rsid w:val="00A4288D"/>
    <w:rsid w:val="00A43273"/>
    <w:rsid w:val="00A4351F"/>
    <w:rsid w:val="00A4378F"/>
    <w:rsid w:val="00A43B6C"/>
    <w:rsid w:val="00A43BD6"/>
    <w:rsid w:val="00A43C48"/>
    <w:rsid w:val="00A43CF5"/>
    <w:rsid w:val="00A43FC1"/>
    <w:rsid w:val="00A4475F"/>
    <w:rsid w:val="00A449D8"/>
    <w:rsid w:val="00A44C47"/>
    <w:rsid w:val="00A44DB4"/>
    <w:rsid w:val="00A44F8F"/>
    <w:rsid w:val="00A4544D"/>
    <w:rsid w:val="00A4560C"/>
    <w:rsid w:val="00A4569D"/>
    <w:rsid w:val="00A4586B"/>
    <w:rsid w:val="00A45923"/>
    <w:rsid w:val="00A45F15"/>
    <w:rsid w:val="00A45F2D"/>
    <w:rsid w:val="00A464C8"/>
    <w:rsid w:val="00A4652C"/>
    <w:rsid w:val="00A46809"/>
    <w:rsid w:val="00A46C39"/>
    <w:rsid w:val="00A46D16"/>
    <w:rsid w:val="00A46DE6"/>
    <w:rsid w:val="00A46E51"/>
    <w:rsid w:val="00A47397"/>
    <w:rsid w:val="00A47529"/>
    <w:rsid w:val="00A47564"/>
    <w:rsid w:val="00A478B1"/>
    <w:rsid w:val="00A47A5E"/>
    <w:rsid w:val="00A47E32"/>
    <w:rsid w:val="00A503ED"/>
    <w:rsid w:val="00A5080E"/>
    <w:rsid w:val="00A509E3"/>
    <w:rsid w:val="00A50CD3"/>
    <w:rsid w:val="00A51002"/>
    <w:rsid w:val="00A5122D"/>
    <w:rsid w:val="00A51D6A"/>
    <w:rsid w:val="00A52104"/>
    <w:rsid w:val="00A524AA"/>
    <w:rsid w:val="00A52506"/>
    <w:rsid w:val="00A5271E"/>
    <w:rsid w:val="00A52C5E"/>
    <w:rsid w:val="00A52DD9"/>
    <w:rsid w:val="00A52E43"/>
    <w:rsid w:val="00A53153"/>
    <w:rsid w:val="00A53693"/>
    <w:rsid w:val="00A5391B"/>
    <w:rsid w:val="00A53A0C"/>
    <w:rsid w:val="00A53B81"/>
    <w:rsid w:val="00A53BE5"/>
    <w:rsid w:val="00A53CD3"/>
    <w:rsid w:val="00A53F7F"/>
    <w:rsid w:val="00A5431F"/>
    <w:rsid w:val="00A543AC"/>
    <w:rsid w:val="00A54741"/>
    <w:rsid w:val="00A54DB2"/>
    <w:rsid w:val="00A54E25"/>
    <w:rsid w:val="00A54EA2"/>
    <w:rsid w:val="00A54EAC"/>
    <w:rsid w:val="00A55188"/>
    <w:rsid w:val="00A555E3"/>
    <w:rsid w:val="00A55BDB"/>
    <w:rsid w:val="00A55C52"/>
    <w:rsid w:val="00A55D66"/>
    <w:rsid w:val="00A5636E"/>
    <w:rsid w:val="00A563C5"/>
    <w:rsid w:val="00A563C9"/>
    <w:rsid w:val="00A5650D"/>
    <w:rsid w:val="00A56A0B"/>
    <w:rsid w:val="00A571E3"/>
    <w:rsid w:val="00A5747E"/>
    <w:rsid w:val="00A575CA"/>
    <w:rsid w:val="00A57B94"/>
    <w:rsid w:val="00A57E59"/>
    <w:rsid w:val="00A6042D"/>
    <w:rsid w:val="00A60441"/>
    <w:rsid w:val="00A60442"/>
    <w:rsid w:val="00A604F9"/>
    <w:rsid w:val="00A60714"/>
    <w:rsid w:val="00A6072C"/>
    <w:rsid w:val="00A6076A"/>
    <w:rsid w:val="00A6076E"/>
    <w:rsid w:val="00A60CB2"/>
    <w:rsid w:val="00A6112E"/>
    <w:rsid w:val="00A61213"/>
    <w:rsid w:val="00A61904"/>
    <w:rsid w:val="00A61A6E"/>
    <w:rsid w:val="00A61CAD"/>
    <w:rsid w:val="00A622D3"/>
    <w:rsid w:val="00A6260C"/>
    <w:rsid w:val="00A627BA"/>
    <w:rsid w:val="00A627E5"/>
    <w:rsid w:val="00A6299A"/>
    <w:rsid w:val="00A62B8D"/>
    <w:rsid w:val="00A62BA5"/>
    <w:rsid w:val="00A6303E"/>
    <w:rsid w:val="00A6310E"/>
    <w:rsid w:val="00A631D8"/>
    <w:rsid w:val="00A635EB"/>
    <w:rsid w:val="00A638DD"/>
    <w:rsid w:val="00A63947"/>
    <w:rsid w:val="00A63B26"/>
    <w:rsid w:val="00A63C3C"/>
    <w:rsid w:val="00A63CBB"/>
    <w:rsid w:val="00A647B4"/>
    <w:rsid w:val="00A648C4"/>
    <w:rsid w:val="00A64F4B"/>
    <w:rsid w:val="00A651FF"/>
    <w:rsid w:val="00A65260"/>
    <w:rsid w:val="00A65704"/>
    <w:rsid w:val="00A6574B"/>
    <w:rsid w:val="00A65850"/>
    <w:rsid w:val="00A65AAC"/>
    <w:rsid w:val="00A65B72"/>
    <w:rsid w:val="00A65BFD"/>
    <w:rsid w:val="00A65CAC"/>
    <w:rsid w:val="00A65D27"/>
    <w:rsid w:val="00A65DCE"/>
    <w:rsid w:val="00A65E8E"/>
    <w:rsid w:val="00A65F29"/>
    <w:rsid w:val="00A666BF"/>
    <w:rsid w:val="00A66773"/>
    <w:rsid w:val="00A6677A"/>
    <w:rsid w:val="00A66A06"/>
    <w:rsid w:val="00A66AB8"/>
    <w:rsid w:val="00A66BD9"/>
    <w:rsid w:val="00A66C87"/>
    <w:rsid w:val="00A66E66"/>
    <w:rsid w:val="00A67164"/>
    <w:rsid w:val="00A671CB"/>
    <w:rsid w:val="00A67E57"/>
    <w:rsid w:val="00A67EC6"/>
    <w:rsid w:val="00A70249"/>
    <w:rsid w:val="00A7043D"/>
    <w:rsid w:val="00A7093D"/>
    <w:rsid w:val="00A70A20"/>
    <w:rsid w:val="00A70F1D"/>
    <w:rsid w:val="00A7104B"/>
    <w:rsid w:val="00A71360"/>
    <w:rsid w:val="00A71410"/>
    <w:rsid w:val="00A7159E"/>
    <w:rsid w:val="00A71841"/>
    <w:rsid w:val="00A718CF"/>
    <w:rsid w:val="00A718F2"/>
    <w:rsid w:val="00A7243F"/>
    <w:rsid w:val="00A7252D"/>
    <w:rsid w:val="00A7254D"/>
    <w:rsid w:val="00A7273F"/>
    <w:rsid w:val="00A72A15"/>
    <w:rsid w:val="00A72B3D"/>
    <w:rsid w:val="00A72EF1"/>
    <w:rsid w:val="00A72F15"/>
    <w:rsid w:val="00A73043"/>
    <w:rsid w:val="00A7372B"/>
    <w:rsid w:val="00A73911"/>
    <w:rsid w:val="00A73CF6"/>
    <w:rsid w:val="00A73DA4"/>
    <w:rsid w:val="00A73DE6"/>
    <w:rsid w:val="00A73FF1"/>
    <w:rsid w:val="00A7419E"/>
    <w:rsid w:val="00A74640"/>
    <w:rsid w:val="00A74DF2"/>
    <w:rsid w:val="00A75028"/>
    <w:rsid w:val="00A751B0"/>
    <w:rsid w:val="00A751B4"/>
    <w:rsid w:val="00A753BF"/>
    <w:rsid w:val="00A75448"/>
    <w:rsid w:val="00A7565E"/>
    <w:rsid w:val="00A75A5A"/>
    <w:rsid w:val="00A75AC0"/>
    <w:rsid w:val="00A75EB3"/>
    <w:rsid w:val="00A769DB"/>
    <w:rsid w:val="00A76CBA"/>
    <w:rsid w:val="00A76D3F"/>
    <w:rsid w:val="00A76F8A"/>
    <w:rsid w:val="00A7708B"/>
    <w:rsid w:val="00A77440"/>
    <w:rsid w:val="00A778DF"/>
    <w:rsid w:val="00A80030"/>
    <w:rsid w:val="00A80468"/>
    <w:rsid w:val="00A804BE"/>
    <w:rsid w:val="00A80501"/>
    <w:rsid w:val="00A805F9"/>
    <w:rsid w:val="00A80622"/>
    <w:rsid w:val="00A80BBF"/>
    <w:rsid w:val="00A80C51"/>
    <w:rsid w:val="00A8117A"/>
    <w:rsid w:val="00A811A4"/>
    <w:rsid w:val="00A813FF"/>
    <w:rsid w:val="00A8183E"/>
    <w:rsid w:val="00A8196A"/>
    <w:rsid w:val="00A81993"/>
    <w:rsid w:val="00A81C41"/>
    <w:rsid w:val="00A81C83"/>
    <w:rsid w:val="00A81CF0"/>
    <w:rsid w:val="00A81D2F"/>
    <w:rsid w:val="00A81DBA"/>
    <w:rsid w:val="00A81EBF"/>
    <w:rsid w:val="00A82014"/>
    <w:rsid w:val="00A822C0"/>
    <w:rsid w:val="00A825C7"/>
    <w:rsid w:val="00A82784"/>
    <w:rsid w:val="00A827C5"/>
    <w:rsid w:val="00A828AF"/>
    <w:rsid w:val="00A82ECA"/>
    <w:rsid w:val="00A82F0A"/>
    <w:rsid w:val="00A8369F"/>
    <w:rsid w:val="00A838F4"/>
    <w:rsid w:val="00A83C2C"/>
    <w:rsid w:val="00A84157"/>
    <w:rsid w:val="00A847E9"/>
    <w:rsid w:val="00A8495F"/>
    <w:rsid w:val="00A84960"/>
    <w:rsid w:val="00A84E7B"/>
    <w:rsid w:val="00A84EA8"/>
    <w:rsid w:val="00A851B0"/>
    <w:rsid w:val="00A852D0"/>
    <w:rsid w:val="00A854F6"/>
    <w:rsid w:val="00A85590"/>
    <w:rsid w:val="00A85597"/>
    <w:rsid w:val="00A857C7"/>
    <w:rsid w:val="00A857FA"/>
    <w:rsid w:val="00A85846"/>
    <w:rsid w:val="00A85922"/>
    <w:rsid w:val="00A85945"/>
    <w:rsid w:val="00A85D40"/>
    <w:rsid w:val="00A85DC2"/>
    <w:rsid w:val="00A86198"/>
    <w:rsid w:val="00A863DC"/>
    <w:rsid w:val="00A8643D"/>
    <w:rsid w:val="00A8655F"/>
    <w:rsid w:val="00A86B1E"/>
    <w:rsid w:val="00A86E75"/>
    <w:rsid w:val="00A86F6F"/>
    <w:rsid w:val="00A87563"/>
    <w:rsid w:val="00A87585"/>
    <w:rsid w:val="00A879E8"/>
    <w:rsid w:val="00A87B26"/>
    <w:rsid w:val="00A87EB7"/>
    <w:rsid w:val="00A902C7"/>
    <w:rsid w:val="00A9038F"/>
    <w:rsid w:val="00A903BB"/>
    <w:rsid w:val="00A906E8"/>
    <w:rsid w:val="00A90B94"/>
    <w:rsid w:val="00A90C72"/>
    <w:rsid w:val="00A90D06"/>
    <w:rsid w:val="00A90E0F"/>
    <w:rsid w:val="00A90E42"/>
    <w:rsid w:val="00A90EC3"/>
    <w:rsid w:val="00A9101A"/>
    <w:rsid w:val="00A912C9"/>
    <w:rsid w:val="00A91576"/>
    <w:rsid w:val="00A917FA"/>
    <w:rsid w:val="00A91919"/>
    <w:rsid w:val="00A9194A"/>
    <w:rsid w:val="00A91CC2"/>
    <w:rsid w:val="00A920B2"/>
    <w:rsid w:val="00A923C1"/>
    <w:rsid w:val="00A92460"/>
    <w:rsid w:val="00A924E1"/>
    <w:rsid w:val="00A925E0"/>
    <w:rsid w:val="00A926B0"/>
    <w:rsid w:val="00A926E7"/>
    <w:rsid w:val="00A92C07"/>
    <w:rsid w:val="00A93039"/>
    <w:rsid w:val="00A930F6"/>
    <w:rsid w:val="00A93526"/>
    <w:rsid w:val="00A93634"/>
    <w:rsid w:val="00A937F5"/>
    <w:rsid w:val="00A93C25"/>
    <w:rsid w:val="00A93CDB"/>
    <w:rsid w:val="00A93CF0"/>
    <w:rsid w:val="00A93D5A"/>
    <w:rsid w:val="00A93F92"/>
    <w:rsid w:val="00A93FA4"/>
    <w:rsid w:val="00A940E9"/>
    <w:rsid w:val="00A942AA"/>
    <w:rsid w:val="00A94620"/>
    <w:rsid w:val="00A94F77"/>
    <w:rsid w:val="00A94FBB"/>
    <w:rsid w:val="00A9540E"/>
    <w:rsid w:val="00A95705"/>
    <w:rsid w:val="00A957E4"/>
    <w:rsid w:val="00A95BAF"/>
    <w:rsid w:val="00A95CA0"/>
    <w:rsid w:val="00A95DE6"/>
    <w:rsid w:val="00A95F38"/>
    <w:rsid w:val="00A960E4"/>
    <w:rsid w:val="00A9612E"/>
    <w:rsid w:val="00A96231"/>
    <w:rsid w:val="00A963C0"/>
    <w:rsid w:val="00A96B2E"/>
    <w:rsid w:val="00A96B62"/>
    <w:rsid w:val="00A96BEF"/>
    <w:rsid w:val="00A96D98"/>
    <w:rsid w:val="00A96DA3"/>
    <w:rsid w:val="00A96FBD"/>
    <w:rsid w:val="00A97087"/>
    <w:rsid w:val="00A97100"/>
    <w:rsid w:val="00A9725D"/>
    <w:rsid w:val="00A972DA"/>
    <w:rsid w:val="00A97452"/>
    <w:rsid w:val="00A97641"/>
    <w:rsid w:val="00A97739"/>
    <w:rsid w:val="00A979ED"/>
    <w:rsid w:val="00AA0090"/>
    <w:rsid w:val="00AA0122"/>
    <w:rsid w:val="00AA049D"/>
    <w:rsid w:val="00AA0BB8"/>
    <w:rsid w:val="00AA0CF0"/>
    <w:rsid w:val="00AA0F6C"/>
    <w:rsid w:val="00AA10E6"/>
    <w:rsid w:val="00AA13A6"/>
    <w:rsid w:val="00AA15E0"/>
    <w:rsid w:val="00AA165C"/>
    <w:rsid w:val="00AA17A4"/>
    <w:rsid w:val="00AA1EC2"/>
    <w:rsid w:val="00AA2340"/>
    <w:rsid w:val="00AA23A3"/>
    <w:rsid w:val="00AA25D8"/>
    <w:rsid w:val="00AA263C"/>
    <w:rsid w:val="00AA28BE"/>
    <w:rsid w:val="00AA299A"/>
    <w:rsid w:val="00AA2FCA"/>
    <w:rsid w:val="00AA34DA"/>
    <w:rsid w:val="00AA34FC"/>
    <w:rsid w:val="00AA3683"/>
    <w:rsid w:val="00AA36BF"/>
    <w:rsid w:val="00AA3AFB"/>
    <w:rsid w:val="00AA3CFB"/>
    <w:rsid w:val="00AA3DFC"/>
    <w:rsid w:val="00AA4044"/>
    <w:rsid w:val="00AA4528"/>
    <w:rsid w:val="00AA49D3"/>
    <w:rsid w:val="00AA4B3E"/>
    <w:rsid w:val="00AA5C25"/>
    <w:rsid w:val="00AA5C9E"/>
    <w:rsid w:val="00AA613E"/>
    <w:rsid w:val="00AA6381"/>
    <w:rsid w:val="00AA645A"/>
    <w:rsid w:val="00AA64B2"/>
    <w:rsid w:val="00AA658D"/>
    <w:rsid w:val="00AA6C16"/>
    <w:rsid w:val="00AA6C1F"/>
    <w:rsid w:val="00AA71B7"/>
    <w:rsid w:val="00AA735C"/>
    <w:rsid w:val="00AA7698"/>
    <w:rsid w:val="00AA794E"/>
    <w:rsid w:val="00AA795B"/>
    <w:rsid w:val="00AA7B3E"/>
    <w:rsid w:val="00AA7CE8"/>
    <w:rsid w:val="00AA7F8B"/>
    <w:rsid w:val="00AB0270"/>
    <w:rsid w:val="00AB034D"/>
    <w:rsid w:val="00AB04C0"/>
    <w:rsid w:val="00AB10E5"/>
    <w:rsid w:val="00AB162E"/>
    <w:rsid w:val="00AB196C"/>
    <w:rsid w:val="00AB19EA"/>
    <w:rsid w:val="00AB1CB5"/>
    <w:rsid w:val="00AB1DA8"/>
    <w:rsid w:val="00AB1F60"/>
    <w:rsid w:val="00AB1FE4"/>
    <w:rsid w:val="00AB225A"/>
    <w:rsid w:val="00AB2696"/>
    <w:rsid w:val="00AB2A7C"/>
    <w:rsid w:val="00AB378D"/>
    <w:rsid w:val="00AB3A36"/>
    <w:rsid w:val="00AB3E7E"/>
    <w:rsid w:val="00AB4433"/>
    <w:rsid w:val="00AB4786"/>
    <w:rsid w:val="00AB484C"/>
    <w:rsid w:val="00AB4971"/>
    <w:rsid w:val="00AB4CCD"/>
    <w:rsid w:val="00AB4CE7"/>
    <w:rsid w:val="00AB515E"/>
    <w:rsid w:val="00AB5681"/>
    <w:rsid w:val="00AB57A1"/>
    <w:rsid w:val="00AB5A57"/>
    <w:rsid w:val="00AB5E52"/>
    <w:rsid w:val="00AB6633"/>
    <w:rsid w:val="00AB683C"/>
    <w:rsid w:val="00AB6CDF"/>
    <w:rsid w:val="00AB747C"/>
    <w:rsid w:val="00AB753D"/>
    <w:rsid w:val="00AB768E"/>
    <w:rsid w:val="00AB7962"/>
    <w:rsid w:val="00AB7AB6"/>
    <w:rsid w:val="00AB7C2C"/>
    <w:rsid w:val="00AB7CEE"/>
    <w:rsid w:val="00AB7D4C"/>
    <w:rsid w:val="00AB7DAB"/>
    <w:rsid w:val="00AB7EFB"/>
    <w:rsid w:val="00AC010D"/>
    <w:rsid w:val="00AC0281"/>
    <w:rsid w:val="00AC0A86"/>
    <w:rsid w:val="00AC0C2F"/>
    <w:rsid w:val="00AC0C64"/>
    <w:rsid w:val="00AC0E84"/>
    <w:rsid w:val="00AC0EB0"/>
    <w:rsid w:val="00AC14EF"/>
    <w:rsid w:val="00AC14F3"/>
    <w:rsid w:val="00AC17B8"/>
    <w:rsid w:val="00AC1BD1"/>
    <w:rsid w:val="00AC2056"/>
    <w:rsid w:val="00AC232C"/>
    <w:rsid w:val="00AC2E07"/>
    <w:rsid w:val="00AC2EC0"/>
    <w:rsid w:val="00AC3168"/>
    <w:rsid w:val="00AC3482"/>
    <w:rsid w:val="00AC36C4"/>
    <w:rsid w:val="00AC3CCE"/>
    <w:rsid w:val="00AC3E15"/>
    <w:rsid w:val="00AC3EE8"/>
    <w:rsid w:val="00AC41C2"/>
    <w:rsid w:val="00AC41EA"/>
    <w:rsid w:val="00AC4641"/>
    <w:rsid w:val="00AC4747"/>
    <w:rsid w:val="00AC47B7"/>
    <w:rsid w:val="00AC492C"/>
    <w:rsid w:val="00AC49EB"/>
    <w:rsid w:val="00AC4F50"/>
    <w:rsid w:val="00AC52B6"/>
    <w:rsid w:val="00AC535A"/>
    <w:rsid w:val="00AC558B"/>
    <w:rsid w:val="00AC5B6C"/>
    <w:rsid w:val="00AC5C57"/>
    <w:rsid w:val="00AC5C9C"/>
    <w:rsid w:val="00AC604E"/>
    <w:rsid w:val="00AC6235"/>
    <w:rsid w:val="00AC67FF"/>
    <w:rsid w:val="00AC7151"/>
    <w:rsid w:val="00AC734C"/>
    <w:rsid w:val="00AC74F2"/>
    <w:rsid w:val="00AC7625"/>
    <w:rsid w:val="00AC7640"/>
    <w:rsid w:val="00AC7687"/>
    <w:rsid w:val="00AC7885"/>
    <w:rsid w:val="00AC7A96"/>
    <w:rsid w:val="00AC7F54"/>
    <w:rsid w:val="00AC7FEE"/>
    <w:rsid w:val="00AD010B"/>
    <w:rsid w:val="00AD065C"/>
    <w:rsid w:val="00AD0756"/>
    <w:rsid w:val="00AD0783"/>
    <w:rsid w:val="00AD0B64"/>
    <w:rsid w:val="00AD0CC6"/>
    <w:rsid w:val="00AD0EEC"/>
    <w:rsid w:val="00AD0FCD"/>
    <w:rsid w:val="00AD1247"/>
    <w:rsid w:val="00AD139E"/>
    <w:rsid w:val="00AD14CB"/>
    <w:rsid w:val="00AD16E8"/>
    <w:rsid w:val="00AD18FD"/>
    <w:rsid w:val="00AD1A30"/>
    <w:rsid w:val="00AD1B71"/>
    <w:rsid w:val="00AD1DD9"/>
    <w:rsid w:val="00AD20F8"/>
    <w:rsid w:val="00AD22B4"/>
    <w:rsid w:val="00AD2499"/>
    <w:rsid w:val="00AD2A3A"/>
    <w:rsid w:val="00AD2B09"/>
    <w:rsid w:val="00AD2C1C"/>
    <w:rsid w:val="00AD2C42"/>
    <w:rsid w:val="00AD2CD5"/>
    <w:rsid w:val="00AD2FA8"/>
    <w:rsid w:val="00AD307F"/>
    <w:rsid w:val="00AD30CB"/>
    <w:rsid w:val="00AD31BD"/>
    <w:rsid w:val="00AD3558"/>
    <w:rsid w:val="00AD360C"/>
    <w:rsid w:val="00AD366F"/>
    <w:rsid w:val="00AD3AF2"/>
    <w:rsid w:val="00AD3B61"/>
    <w:rsid w:val="00AD3B8D"/>
    <w:rsid w:val="00AD3BCB"/>
    <w:rsid w:val="00AD3C50"/>
    <w:rsid w:val="00AD3F23"/>
    <w:rsid w:val="00AD4237"/>
    <w:rsid w:val="00AD43A3"/>
    <w:rsid w:val="00AD489C"/>
    <w:rsid w:val="00AD4AD3"/>
    <w:rsid w:val="00AD4C21"/>
    <w:rsid w:val="00AD4C25"/>
    <w:rsid w:val="00AD4CCE"/>
    <w:rsid w:val="00AD5351"/>
    <w:rsid w:val="00AD5494"/>
    <w:rsid w:val="00AD54A5"/>
    <w:rsid w:val="00AD589C"/>
    <w:rsid w:val="00AD5BE2"/>
    <w:rsid w:val="00AD5EFF"/>
    <w:rsid w:val="00AD5F16"/>
    <w:rsid w:val="00AD608E"/>
    <w:rsid w:val="00AD61A1"/>
    <w:rsid w:val="00AD629F"/>
    <w:rsid w:val="00AD6466"/>
    <w:rsid w:val="00AD66B5"/>
    <w:rsid w:val="00AD678F"/>
    <w:rsid w:val="00AD6AA2"/>
    <w:rsid w:val="00AD6AC0"/>
    <w:rsid w:val="00AD6BA2"/>
    <w:rsid w:val="00AD709B"/>
    <w:rsid w:val="00AD7168"/>
    <w:rsid w:val="00AD7276"/>
    <w:rsid w:val="00AD7789"/>
    <w:rsid w:val="00AD77CC"/>
    <w:rsid w:val="00AD7B35"/>
    <w:rsid w:val="00AE00CD"/>
    <w:rsid w:val="00AE019A"/>
    <w:rsid w:val="00AE05DA"/>
    <w:rsid w:val="00AE066F"/>
    <w:rsid w:val="00AE06A2"/>
    <w:rsid w:val="00AE0AE0"/>
    <w:rsid w:val="00AE0B1D"/>
    <w:rsid w:val="00AE0FD5"/>
    <w:rsid w:val="00AE1150"/>
    <w:rsid w:val="00AE12E5"/>
    <w:rsid w:val="00AE13DA"/>
    <w:rsid w:val="00AE1547"/>
    <w:rsid w:val="00AE1630"/>
    <w:rsid w:val="00AE1810"/>
    <w:rsid w:val="00AE1DA1"/>
    <w:rsid w:val="00AE1FB4"/>
    <w:rsid w:val="00AE2199"/>
    <w:rsid w:val="00AE2786"/>
    <w:rsid w:val="00AE279B"/>
    <w:rsid w:val="00AE27D5"/>
    <w:rsid w:val="00AE2961"/>
    <w:rsid w:val="00AE2978"/>
    <w:rsid w:val="00AE2C4E"/>
    <w:rsid w:val="00AE2E41"/>
    <w:rsid w:val="00AE34E3"/>
    <w:rsid w:val="00AE35C9"/>
    <w:rsid w:val="00AE363A"/>
    <w:rsid w:val="00AE3A6F"/>
    <w:rsid w:val="00AE3EAC"/>
    <w:rsid w:val="00AE41E5"/>
    <w:rsid w:val="00AE4548"/>
    <w:rsid w:val="00AE457F"/>
    <w:rsid w:val="00AE45DD"/>
    <w:rsid w:val="00AE464D"/>
    <w:rsid w:val="00AE4BB3"/>
    <w:rsid w:val="00AE4C99"/>
    <w:rsid w:val="00AE5990"/>
    <w:rsid w:val="00AE5F4A"/>
    <w:rsid w:val="00AE641A"/>
    <w:rsid w:val="00AE67EC"/>
    <w:rsid w:val="00AE729D"/>
    <w:rsid w:val="00AE7A59"/>
    <w:rsid w:val="00AE7C55"/>
    <w:rsid w:val="00AF08F8"/>
    <w:rsid w:val="00AF09AB"/>
    <w:rsid w:val="00AF0C82"/>
    <w:rsid w:val="00AF10EA"/>
    <w:rsid w:val="00AF11BB"/>
    <w:rsid w:val="00AF17DD"/>
    <w:rsid w:val="00AF1A3C"/>
    <w:rsid w:val="00AF1B66"/>
    <w:rsid w:val="00AF1C33"/>
    <w:rsid w:val="00AF1C6F"/>
    <w:rsid w:val="00AF1FB8"/>
    <w:rsid w:val="00AF2266"/>
    <w:rsid w:val="00AF2736"/>
    <w:rsid w:val="00AF2F69"/>
    <w:rsid w:val="00AF301C"/>
    <w:rsid w:val="00AF3235"/>
    <w:rsid w:val="00AF3557"/>
    <w:rsid w:val="00AF35B2"/>
    <w:rsid w:val="00AF3695"/>
    <w:rsid w:val="00AF36FE"/>
    <w:rsid w:val="00AF3B15"/>
    <w:rsid w:val="00AF3C0E"/>
    <w:rsid w:val="00AF3C6C"/>
    <w:rsid w:val="00AF3D55"/>
    <w:rsid w:val="00AF4231"/>
    <w:rsid w:val="00AF440E"/>
    <w:rsid w:val="00AF462F"/>
    <w:rsid w:val="00AF46DB"/>
    <w:rsid w:val="00AF4859"/>
    <w:rsid w:val="00AF4AA6"/>
    <w:rsid w:val="00AF4AD7"/>
    <w:rsid w:val="00AF4D1D"/>
    <w:rsid w:val="00AF4F20"/>
    <w:rsid w:val="00AF50FE"/>
    <w:rsid w:val="00AF5538"/>
    <w:rsid w:val="00AF5801"/>
    <w:rsid w:val="00AF58A9"/>
    <w:rsid w:val="00AF5ADE"/>
    <w:rsid w:val="00AF5FE2"/>
    <w:rsid w:val="00AF6119"/>
    <w:rsid w:val="00AF615F"/>
    <w:rsid w:val="00AF6C5B"/>
    <w:rsid w:val="00AF6CE9"/>
    <w:rsid w:val="00AF6D29"/>
    <w:rsid w:val="00AF6F3D"/>
    <w:rsid w:val="00AF7443"/>
    <w:rsid w:val="00AF74BA"/>
    <w:rsid w:val="00AF76BC"/>
    <w:rsid w:val="00AF78D1"/>
    <w:rsid w:val="00AF799E"/>
    <w:rsid w:val="00AF7A16"/>
    <w:rsid w:val="00AF7E2D"/>
    <w:rsid w:val="00B00198"/>
    <w:rsid w:val="00B002BE"/>
    <w:rsid w:val="00B0038A"/>
    <w:rsid w:val="00B00545"/>
    <w:rsid w:val="00B005E4"/>
    <w:rsid w:val="00B00812"/>
    <w:rsid w:val="00B009E3"/>
    <w:rsid w:val="00B00C93"/>
    <w:rsid w:val="00B00EDE"/>
    <w:rsid w:val="00B01131"/>
    <w:rsid w:val="00B011D7"/>
    <w:rsid w:val="00B01470"/>
    <w:rsid w:val="00B01717"/>
    <w:rsid w:val="00B01777"/>
    <w:rsid w:val="00B0187B"/>
    <w:rsid w:val="00B01A66"/>
    <w:rsid w:val="00B01C25"/>
    <w:rsid w:val="00B01E01"/>
    <w:rsid w:val="00B02243"/>
    <w:rsid w:val="00B023AA"/>
    <w:rsid w:val="00B029BD"/>
    <w:rsid w:val="00B02FB2"/>
    <w:rsid w:val="00B03002"/>
    <w:rsid w:val="00B03135"/>
    <w:rsid w:val="00B034A5"/>
    <w:rsid w:val="00B03747"/>
    <w:rsid w:val="00B03C11"/>
    <w:rsid w:val="00B040DD"/>
    <w:rsid w:val="00B04198"/>
    <w:rsid w:val="00B042C9"/>
    <w:rsid w:val="00B04362"/>
    <w:rsid w:val="00B045C0"/>
    <w:rsid w:val="00B0488B"/>
    <w:rsid w:val="00B04914"/>
    <w:rsid w:val="00B04BEE"/>
    <w:rsid w:val="00B04C6F"/>
    <w:rsid w:val="00B04D82"/>
    <w:rsid w:val="00B0513E"/>
    <w:rsid w:val="00B05327"/>
    <w:rsid w:val="00B056DF"/>
    <w:rsid w:val="00B0577E"/>
    <w:rsid w:val="00B05B16"/>
    <w:rsid w:val="00B063AD"/>
    <w:rsid w:val="00B06469"/>
    <w:rsid w:val="00B06700"/>
    <w:rsid w:val="00B067C2"/>
    <w:rsid w:val="00B06E7F"/>
    <w:rsid w:val="00B0762A"/>
    <w:rsid w:val="00B07766"/>
    <w:rsid w:val="00B077F7"/>
    <w:rsid w:val="00B07DF4"/>
    <w:rsid w:val="00B10036"/>
    <w:rsid w:val="00B101D0"/>
    <w:rsid w:val="00B104AE"/>
    <w:rsid w:val="00B107B8"/>
    <w:rsid w:val="00B107E4"/>
    <w:rsid w:val="00B107E9"/>
    <w:rsid w:val="00B10856"/>
    <w:rsid w:val="00B10881"/>
    <w:rsid w:val="00B10A9F"/>
    <w:rsid w:val="00B10AE2"/>
    <w:rsid w:val="00B10F10"/>
    <w:rsid w:val="00B11162"/>
    <w:rsid w:val="00B11179"/>
    <w:rsid w:val="00B1134A"/>
    <w:rsid w:val="00B11425"/>
    <w:rsid w:val="00B11AFD"/>
    <w:rsid w:val="00B11B70"/>
    <w:rsid w:val="00B11EE1"/>
    <w:rsid w:val="00B12531"/>
    <w:rsid w:val="00B1260F"/>
    <w:rsid w:val="00B12C47"/>
    <w:rsid w:val="00B12CA3"/>
    <w:rsid w:val="00B1319C"/>
    <w:rsid w:val="00B13282"/>
    <w:rsid w:val="00B1333C"/>
    <w:rsid w:val="00B1339E"/>
    <w:rsid w:val="00B1346F"/>
    <w:rsid w:val="00B1362E"/>
    <w:rsid w:val="00B1370B"/>
    <w:rsid w:val="00B137FD"/>
    <w:rsid w:val="00B13BF6"/>
    <w:rsid w:val="00B13D6C"/>
    <w:rsid w:val="00B14275"/>
    <w:rsid w:val="00B145D1"/>
    <w:rsid w:val="00B14B48"/>
    <w:rsid w:val="00B14B74"/>
    <w:rsid w:val="00B14F0E"/>
    <w:rsid w:val="00B14F7A"/>
    <w:rsid w:val="00B15088"/>
    <w:rsid w:val="00B15C09"/>
    <w:rsid w:val="00B160D8"/>
    <w:rsid w:val="00B1629C"/>
    <w:rsid w:val="00B162D8"/>
    <w:rsid w:val="00B1657E"/>
    <w:rsid w:val="00B165CB"/>
    <w:rsid w:val="00B1668D"/>
    <w:rsid w:val="00B166B1"/>
    <w:rsid w:val="00B16B57"/>
    <w:rsid w:val="00B16BF2"/>
    <w:rsid w:val="00B17526"/>
    <w:rsid w:val="00B175B5"/>
    <w:rsid w:val="00B17861"/>
    <w:rsid w:val="00B17ABB"/>
    <w:rsid w:val="00B17F26"/>
    <w:rsid w:val="00B20186"/>
    <w:rsid w:val="00B2028F"/>
    <w:rsid w:val="00B202E3"/>
    <w:rsid w:val="00B205E8"/>
    <w:rsid w:val="00B2070C"/>
    <w:rsid w:val="00B2085F"/>
    <w:rsid w:val="00B20B42"/>
    <w:rsid w:val="00B20FF2"/>
    <w:rsid w:val="00B21744"/>
    <w:rsid w:val="00B21BE4"/>
    <w:rsid w:val="00B21CFC"/>
    <w:rsid w:val="00B22038"/>
    <w:rsid w:val="00B222B5"/>
    <w:rsid w:val="00B22601"/>
    <w:rsid w:val="00B229C6"/>
    <w:rsid w:val="00B22A4F"/>
    <w:rsid w:val="00B22B07"/>
    <w:rsid w:val="00B22BCA"/>
    <w:rsid w:val="00B22C1D"/>
    <w:rsid w:val="00B22FCD"/>
    <w:rsid w:val="00B2308B"/>
    <w:rsid w:val="00B2318B"/>
    <w:rsid w:val="00B2326C"/>
    <w:rsid w:val="00B23348"/>
    <w:rsid w:val="00B233A8"/>
    <w:rsid w:val="00B233CB"/>
    <w:rsid w:val="00B23755"/>
    <w:rsid w:val="00B23B8A"/>
    <w:rsid w:val="00B23C96"/>
    <w:rsid w:val="00B24027"/>
    <w:rsid w:val="00B2415B"/>
    <w:rsid w:val="00B24164"/>
    <w:rsid w:val="00B241E4"/>
    <w:rsid w:val="00B24200"/>
    <w:rsid w:val="00B2440D"/>
    <w:rsid w:val="00B2441B"/>
    <w:rsid w:val="00B246ED"/>
    <w:rsid w:val="00B249C1"/>
    <w:rsid w:val="00B249D2"/>
    <w:rsid w:val="00B249E3"/>
    <w:rsid w:val="00B25001"/>
    <w:rsid w:val="00B25185"/>
    <w:rsid w:val="00B25218"/>
    <w:rsid w:val="00B25574"/>
    <w:rsid w:val="00B256CE"/>
    <w:rsid w:val="00B2578B"/>
    <w:rsid w:val="00B26182"/>
    <w:rsid w:val="00B26216"/>
    <w:rsid w:val="00B265D0"/>
    <w:rsid w:val="00B2685E"/>
    <w:rsid w:val="00B2711F"/>
    <w:rsid w:val="00B274D9"/>
    <w:rsid w:val="00B27524"/>
    <w:rsid w:val="00B27A1F"/>
    <w:rsid w:val="00B27C73"/>
    <w:rsid w:val="00B30506"/>
    <w:rsid w:val="00B30547"/>
    <w:rsid w:val="00B30C37"/>
    <w:rsid w:val="00B30EBD"/>
    <w:rsid w:val="00B313D0"/>
    <w:rsid w:val="00B31534"/>
    <w:rsid w:val="00B3159F"/>
    <w:rsid w:val="00B31ABA"/>
    <w:rsid w:val="00B3206B"/>
    <w:rsid w:val="00B324DA"/>
    <w:rsid w:val="00B3286B"/>
    <w:rsid w:val="00B329EE"/>
    <w:rsid w:val="00B32AC2"/>
    <w:rsid w:val="00B32C1A"/>
    <w:rsid w:val="00B330FD"/>
    <w:rsid w:val="00B33291"/>
    <w:rsid w:val="00B3349E"/>
    <w:rsid w:val="00B334FD"/>
    <w:rsid w:val="00B33554"/>
    <w:rsid w:val="00B3355D"/>
    <w:rsid w:val="00B33617"/>
    <w:rsid w:val="00B3373B"/>
    <w:rsid w:val="00B3381E"/>
    <w:rsid w:val="00B33AB6"/>
    <w:rsid w:val="00B33B62"/>
    <w:rsid w:val="00B33CB0"/>
    <w:rsid w:val="00B34033"/>
    <w:rsid w:val="00B340E0"/>
    <w:rsid w:val="00B341EA"/>
    <w:rsid w:val="00B341FB"/>
    <w:rsid w:val="00B3426C"/>
    <w:rsid w:val="00B349B5"/>
    <w:rsid w:val="00B34A98"/>
    <w:rsid w:val="00B35018"/>
    <w:rsid w:val="00B35209"/>
    <w:rsid w:val="00B35345"/>
    <w:rsid w:val="00B354AF"/>
    <w:rsid w:val="00B354C1"/>
    <w:rsid w:val="00B3556A"/>
    <w:rsid w:val="00B35594"/>
    <w:rsid w:val="00B3572D"/>
    <w:rsid w:val="00B358EB"/>
    <w:rsid w:val="00B35954"/>
    <w:rsid w:val="00B35A8C"/>
    <w:rsid w:val="00B35B01"/>
    <w:rsid w:val="00B35CF5"/>
    <w:rsid w:val="00B35DBB"/>
    <w:rsid w:val="00B35E5B"/>
    <w:rsid w:val="00B35ED1"/>
    <w:rsid w:val="00B360F1"/>
    <w:rsid w:val="00B36196"/>
    <w:rsid w:val="00B36214"/>
    <w:rsid w:val="00B3628B"/>
    <w:rsid w:val="00B36449"/>
    <w:rsid w:val="00B368C5"/>
    <w:rsid w:val="00B36E01"/>
    <w:rsid w:val="00B37127"/>
    <w:rsid w:val="00B3766A"/>
    <w:rsid w:val="00B37880"/>
    <w:rsid w:val="00B37AB9"/>
    <w:rsid w:val="00B37AD7"/>
    <w:rsid w:val="00B40556"/>
    <w:rsid w:val="00B405F4"/>
    <w:rsid w:val="00B40651"/>
    <w:rsid w:val="00B409AB"/>
    <w:rsid w:val="00B409FB"/>
    <w:rsid w:val="00B40E1A"/>
    <w:rsid w:val="00B40F8F"/>
    <w:rsid w:val="00B4120E"/>
    <w:rsid w:val="00B41379"/>
    <w:rsid w:val="00B4164C"/>
    <w:rsid w:val="00B4182E"/>
    <w:rsid w:val="00B418B2"/>
    <w:rsid w:val="00B41D23"/>
    <w:rsid w:val="00B41E45"/>
    <w:rsid w:val="00B41FB8"/>
    <w:rsid w:val="00B42001"/>
    <w:rsid w:val="00B4281B"/>
    <w:rsid w:val="00B4288A"/>
    <w:rsid w:val="00B42AF2"/>
    <w:rsid w:val="00B42B96"/>
    <w:rsid w:val="00B43307"/>
    <w:rsid w:val="00B43702"/>
    <w:rsid w:val="00B437E5"/>
    <w:rsid w:val="00B43B2F"/>
    <w:rsid w:val="00B4414A"/>
    <w:rsid w:val="00B442A9"/>
    <w:rsid w:val="00B44484"/>
    <w:rsid w:val="00B448D1"/>
    <w:rsid w:val="00B44B2B"/>
    <w:rsid w:val="00B44C0D"/>
    <w:rsid w:val="00B44CF7"/>
    <w:rsid w:val="00B4510A"/>
    <w:rsid w:val="00B45246"/>
    <w:rsid w:val="00B45398"/>
    <w:rsid w:val="00B455B0"/>
    <w:rsid w:val="00B457DE"/>
    <w:rsid w:val="00B4594E"/>
    <w:rsid w:val="00B45D56"/>
    <w:rsid w:val="00B46084"/>
    <w:rsid w:val="00B4617A"/>
    <w:rsid w:val="00B46270"/>
    <w:rsid w:val="00B466D9"/>
    <w:rsid w:val="00B468A1"/>
    <w:rsid w:val="00B46E74"/>
    <w:rsid w:val="00B4703F"/>
    <w:rsid w:val="00B471E1"/>
    <w:rsid w:val="00B47737"/>
    <w:rsid w:val="00B4783B"/>
    <w:rsid w:val="00B47BAA"/>
    <w:rsid w:val="00B47E6E"/>
    <w:rsid w:val="00B5013E"/>
    <w:rsid w:val="00B50835"/>
    <w:rsid w:val="00B50A29"/>
    <w:rsid w:val="00B50AF6"/>
    <w:rsid w:val="00B50D1A"/>
    <w:rsid w:val="00B50F81"/>
    <w:rsid w:val="00B51128"/>
    <w:rsid w:val="00B5137C"/>
    <w:rsid w:val="00B518BA"/>
    <w:rsid w:val="00B51904"/>
    <w:rsid w:val="00B51A21"/>
    <w:rsid w:val="00B51A47"/>
    <w:rsid w:val="00B51BF2"/>
    <w:rsid w:val="00B51C56"/>
    <w:rsid w:val="00B51E73"/>
    <w:rsid w:val="00B52414"/>
    <w:rsid w:val="00B5246C"/>
    <w:rsid w:val="00B528C2"/>
    <w:rsid w:val="00B52E23"/>
    <w:rsid w:val="00B52FD1"/>
    <w:rsid w:val="00B5302E"/>
    <w:rsid w:val="00B53233"/>
    <w:rsid w:val="00B5324A"/>
    <w:rsid w:val="00B53705"/>
    <w:rsid w:val="00B53A98"/>
    <w:rsid w:val="00B53B7B"/>
    <w:rsid w:val="00B53B91"/>
    <w:rsid w:val="00B53E20"/>
    <w:rsid w:val="00B545D0"/>
    <w:rsid w:val="00B548E1"/>
    <w:rsid w:val="00B54955"/>
    <w:rsid w:val="00B549E5"/>
    <w:rsid w:val="00B54E8F"/>
    <w:rsid w:val="00B55740"/>
    <w:rsid w:val="00B56198"/>
    <w:rsid w:val="00B568EA"/>
    <w:rsid w:val="00B57248"/>
    <w:rsid w:val="00B57E00"/>
    <w:rsid w:val="00B60077"/>
    <w:rsid w:val="00B600E0"/>
    <w:rsid w:val="00B60571"/>
    <w:rsid w:val="00B6073F"/>
    <w:rsid w:val="00B607CB"/>
    <w:rsid w:val="00B60934"/>
    <w:rsid w:val="00B60CB0"/>
    <w:rsid w:val="00B61147"/>
    <w:rsid w:val="00B6152B"/>
    <w:rsid w:val="00B6178B"/>
    <w:rsid w:val="00B6189F"/>
    <w:rsid w:val="00B618D1"/>
    <w:rsid w:val="00B61B34"/>
    <w:rsid w:val="00B61DB8"/>
    <w:rsid w:val="00B6200B"/>
    <w:rsid w:val="00B6213D"/>
    <w:rsid w:val="00B6240C"/>
    <w:rsid w:val="00B62473"/>
    <w:rsid w:val="00B62AAB"/>
    <w:rsid w:val="00B62C98"/>
    <w:rsid w:val="00B6307F"/>
    <w:rsid w:val="00B63153"/>
    <w:rsid w:val="00B63492"/>
    <w:rsid w:val="00B6398B"/>
    <w:rsid w:val="00B639AD"/>
    <w:rsid w:val="00B63F8B"/>
    <w:rsid w:val="00B642BC"/>
    <w:rsid w:val="00B6489F"/>
    <w:rsid w:val="00B648A7"/>
    <w:rsid w:val="00B64919"/>
    <w:rsid w:val="00B64A6F"/>
    <w:rsid w:val="00B64CF4"/>
    <w:rsid w:val="00B6515E"/>
    <w:rsid w:val="00B65169"/>
    <w:rsid w:val="00B65248"/>
    <w:rsid w:val="00B65337"/>
    <w:rsid w:val="00B65499"/>
    <w:rsid w:val="00B65618"/>
    <w:rsid w:val="00B657BC"/>
    <w:rsid w:val="00B657C7"/>
    <w:rsid w:val="00B65836"/>
    <w:rsid w:val="00B6599C"/>
    <w:rsid w:val="00B65D39"/>
    <w:rsid w:val="00B65D4C"/>
    <w:rsid w:val="00B65F24"/>
    <w:rsid w:val="00B662D4"/>
    <w:rsid w:val="00B66328"/>
    <w:rsid w:val="00B665F5"/>
    <w:rsid w:val="00B66A5E"/>
    <w:rsid w:val="00B66CBB"/>
    <w:rsid w:val="00B67032"/>
    <w:rsid w:val="00B67068"/>
    <w:rsid w:val="00B670E3"/>
    <w:rsid w:val="00B67735"/>
    <w:rsid w:val="00B67CB0"/>
    <w:rsid w:val="00B67FF5"/>
    <w:rsid w:val="00B70091"/>
    <w:rsid w:val="00B703D6"/>
    <w:rsid w:val="00B70704"/>
    <w:rsid w:val="00B7078A"/>
    <w:rsid w:val="00B70FA8"/>
    <w:rsid w:val="00B711C9"/>
    <w:rsid w:val="00B7124C"/>
    <w:rsid w:val="00B7162C"/>
    <w:rsid w:val="00B7195E"/>
    <w:rsid w:val="00B71AA3"/>
    <w:rsid w:val="00B71BC5"/>
    <w:rsid w:val="00B71BFA"/>
    <w:rsid w:val="00B71DF9"/>
    <w:rsid w:val="00B71F67"/>
    <w:rsid w:val="00B71FAE"/>
    <w:rsid w:val="00B72155"/>
    <w:rsid w:val="00B72252"/>
    <w:rsid w:val="00B725D0"/>
    <w:rsid w:val="00B729D6"/>
    <w:rsid w:val="00B72BEA"/>
    <w:rsid w:val="00B73557"/>
    <w:rsid w:val="00B737D3"/>
    <w:rsid w:val="00B73958"/>
    <w:rsid w:val="00B740B5"/>
    <w:rsid w:val="00B7420E"/>
    <w:rsid w:val="00B74599"/>
    <w:rsid w:val="00B74954"/>
    <w:rsid w:val="00B74D53"/>
    <w:rsid w:val="00B74D81"/>
    <w:rsid w:val="00B74E3F"/>
    <w:rsid w:val="00B7542F"/>
    <w:rsid w:val="00B75475"/>
    <w:rsid w:val="00B75553"/>
    <w:rsid w:val="00B75E50"/>
    <w:rsid w:val="00B761AD"/>
    <w:rsid w:val="00B767A5"/>
    <w:rsid w:val="00B767F2"/>
    <w:rsid w:val="00B76CEB"/>
    <w:rsid w:val="00B76E9A"/>
    <w:rsid w:val="00B77170"/>
    <w:rsid w:val="00B776FF"/>
    <w:rsid w:val="00B7774E"/>
    <w:rsid w:val="00B77D5C"/>
    <w:rsid w:val="00B80D1F"/>
    <w:rsid w:val="00B81241"/>
    <w:rsid w:val="00B8134D"/>
    <w:rsid w:val="00B81516"/>
    <w:rsid w:val="00B818E5"/>
    <w:rsid w:val="00B81D60"/>
    <w:rsid w:val="00B81DA9"/>
    <w:rsid w:val="00B82057"/>
    <w:rsid w:val="00B82244"/>
    <w:rsid w:val="00B82638"/>
    <w:rsid w:val="00B82706"/>
    <w:rsid w:val="00B82753"/>
    <w:rsid w:val="00B82B30"/>
    <w:rsid w:val="00B82B5E"/>
    <w:rsid w:val="00B82BAE"/>
    <w:rsid w:val="00B82FB7"/>
    <w:rsid w:val="00B82FD5"/>
    <w:rsid w:val="00B832C7"/>
    <w:rsid w:val="00B833EE"/>
    <w:rsid w:val="00B834DE"/>
    <w:rsid w:val="00B839DE"/>
    <w:rsid w:val="00B83A53"/>
    <w:rsid w:val="00B83CF7"/>
    <w:rsid w:val="00B83D60"/>
    <w:rsid w:val="00B83D81"/>
    <w:rsid w:val="00B83F82"/>
    <w:rsid w:val="00B8415F"/>
    <w:rsid w:val="00B843EC"/>
    <w:rsid w:val="00B844BE"/>
    <w:rsid w:val="00B847B3"/>
    <w:rsid w:val="00B8494F"/>
    <w:rsid w:val="00B84997"/>
    <w:rsid w:val="00B84DB0"/>
    <w:rsid w:val="00B852AE"/>
    <w:rsid w:val="00B85621"/>
    <w:rsid w:val="00B8585F"/>
    <w:rsid w:val="00B858D9"/>
    <w:rsid w:val="00B85EBA"/>
    <w:rsid w:val="00B85FA7"/>
    <w:rsid w:val="00B86024"/>
    <w:rsid w:val="00B860C3"/>
    <w:rsid w:val="00B86463"/>
    <w:rsid w:val="00B86650"/>
    <w:rsid w:val="00B86AF4"/>
    <w:rsid w:val="00B86D11"/>
    <w:rsid w:val="00B86D4B"/>
    <w:rsid w:val="00B86DC9"/>
    <w:rsid w:val="00B86EAB"/>
    <w:rsid w:val="00B86F00"/>
    <w:rsid w:val="00B87061"/>
    <w:rsid w:val="00B87330"/>
    <w:rsid w:val="00B87563"/>
    <w:rsid w:val="00B876C0"/>
    <w:rsid w:val="00B87AC6"/>
    <w:rsid w:val="00B87B43"/>
    <w:rsid w:val="00B87B7D"/>
    <w:rsid w:val="00B9021C"/>
    <w:rsid w:val="00B903B4"/>
    <w:rsid w:val="00B9048D"/>
    <w:rsid w:val="00B904BD"/>
    <w:rsid w:val="00B905A0"/>
    <w:rsid w:val="00B90EB7"/>
    <w:rsid w:val="00B90F13"/>
    <w:rsid w:val="00B911F2"/>
    <w:rsid w:val="00B914F5"/>
    <w:rsid w:val="00B91582"/>
    <w:rsid w:val="00B91CE9"/>
    <w:rsid w:val="00B91F06"/>
    <w:rsid w:val="00B92544"/>
    <w:rsid w:val="00B9257A"/>
    <w:rsid w:val="00B92672"/>
    <w:rsid w:val="00B9293D"/>
    <w:rsid w:val="00B929B4"/>
    <w:rsid w:val="00B92EE5"/>
    <w:rsid w:val="00B932CC"/>
    <w:rsid w:val="00B933DA"/>
    <w:rsid w:val="00B933F2"/>
    <w:rsid w:val="00B9350A"/>
    <w:rsid w:val="00B937B1"/>
    <w:rsid w:val="00B941E1"/>
    <w:rsid w:val="00B945E8"/>
    <w:rsid w:val="00B948A1"/>
    <w:rsid w:val="00B94E46"/>
    <w:rsid w:val="00B94E9A"/>
    <w:rsid w:val="00B95131"/>
    <w:rsid w:val="00B95277"/>
    <w:rsid w:val="00B9542D"/>
    <w:rsid w:val="00B9567E"/>
    <w:rsid w:val="00B95B1B"/>
    <w:rsid w:val="00B95B30"/>
    <w:rsid w:val="00B95B97"/>
    <w:rsid w:val="00B95BC6"/>
    <w:rsid w:val="00B9620D"/>
    <w:rsid w:val="00B964C2"/>
    <w:rsid w:val="00B9656C"/>
    <w:rsid w:val="00B96A97"/>
    <w:rsid w:val="00B96C6A"/>
    <w:rsid w:val="00B96D3A"/>
    <w:rsid w:val="00B96D82"/>
    <w:rsid w:val="00B96D86"/>
    <w:rsid w:val="00B96EFE"/>
    <w:rsid w:val="00B97659"/>
    <w:rsid w:val="00B97ACF"/>
    <w:rsid w:val="00B97F2A"/>
    <w:rsid w:val="00B97F93"/>
    <w:rsid w:val="00BA0362"/>
    <w:rsid w:val="00BA048D"/>
    <w:rsid w:val="00BA0A0D"/>
    <w:rsid w:val="00BA0C84"/>
    <w:rsid w:val="00BA0E80"/>
    <w:rsid w:val="00BA10AC"/>
    <w:rsid w:val="00BA10CC"/>
    <w:rsid w:val="00BA172E"/>
    <w:rsid w:val="00BA19C6"/>
    <w:rsid w:val="00BA1B15"/>
    <w:rsid w:val="00BA1F10"/>
    <w:rsid w:val="00BA20C7"/>
    <w:rsid w:val="00BA2130"/>
    <w:rsid w:val="00BA223B"/>
    <w:rsid w:val="00BA233D"/>
    <w:rsid w:val="00BA2422"/>
    <w:rsid w:val="00BA2478"/>
    <w:rsid w:val="00BA26AF"/>
    <w:rsid w:val="00BA271D"/>
    <w:rsid w:val="00BA2735"/>
    <w:rsid w:val="00BA27AB"/>
    <w:rsid w:val="00BA27E5"/>
    <w:rsid w:val="00BA28F1"/>
    <w:rsid w:val="00BA2B0C"/>
    <w:rsid w:val="00BA30A2"/>
    <w:rsid w:val="00BA30F6"/>
    <w:rsid w:val="00BA3440"/>
    <w:rsid w:val="00BA3470"/>
    <w:rsid w:val="00BA35EE"/>
    <w:rsid w:val="00BA3916"/>
    <w:rsid w:val="00BA3A99"/>
    <w:rsid w:val="00BA3AE5"/>
    <w:rsid w:val="00BA43CF"/>
    <w:rsid w:val="00BA442C"/>
    <w:rsid w:val="00BA4643"/>
    <w:rsid w:val="00BA475C"/>
    <w:rsid w:val="00BA48BF"/>
    <w:rsid w:val="00BA4AA6"/>
    <w:rsid w:val="00BA4D55"/>
    <w:rsid w:val="00BA4E44"/>
    <w:rsid w:val="00BA5190"/>
    <w:rsid w:val="00BA5330"/>
    <w:rsid w:val="00BA5616"/>
    <w:rsid w:val="00BA571A"/>
    <w:rsid w:val="00BA5824"/>
    <w:rsid w:val="00BA5C10"/>
    <w:rsid w:val="00BA5CFB"/>
    <w:rsid w:val="00BA5D43"/>
    <w:rsid w:val="00BA5F38"/>
    <w:rsid w:val="00BA6688"/>
    <w:rsid w:val="00BA6AF7"/>
    <w:rsid w:val="00BA6DE3"/>
    <w:rsid w:val="00BA7026"/>
    <w:rsid w:val="00BA7100"/>
    <w:rsid w:val="00BA7B46"/>
    <w:rsid w:val="00BA7D1A"/>
    <w:rsid w:val="00BA7D95"/>
    <w:rsid w:val="00BA7FA9"/>
    <w:rsid w:val="00BB01B5"/>
    <w:rsid w:val="00BB01BB"/>
    <w:rsid w:val="00BB01FC"/>
    <w:rsid w:val="00BB0437"/>
    <w:rsid w:val="00BB071F"/>
    <w:rsid w:val="00BB07C3"/>
    <w:rsid w:val="00BB0D8B"/>
    <w:rsid w:val="00BB1134"/>
    <w:rsid w:val="00BB132C"/>
    <w:rsid w:val="00BB13F8"/>
    <w:rsid w:val="00BB15DD"/>
    <w:rsid w:val="00BB1686"/>
    <w:rsid w:val="00BB1ACD"/>
    <w:rsid w:val="00BB1B24"/>
    <w:rsid w:val="00BB1CC3"/>
    <w:rsid w:val="00BB1EA1"/>
    <w:rsid w:val="00BB20E5"/>
    <w:rsid w:val="00BB25F5"/>
    <w:rsid w:val="00BB2636"/>
    <w:rsid w:val="00BB29CF"/>
    <w:rsid w:val="00BB2D81"/>
    <w:rsid w:val="00BB343C"/>
    <w:rsid w:val="00BB36A1"/>
    <w:rsid w:val="00BB38EF"/>
    <w:rsid w:val="00BB3ADD"/>
    <w:rsid w:val="00BB3C84"/>
    <w:rsid w:val="00BB3F2D"/>
    <w:rsid w:val="00BB3F61"/>
    <w:rsid w:val="00BB4A09"/>
    <w:rsid w:val="00BB4B13"/>
    <w:rsid w:val="00BB4B9F"/>
    <w:rsid w:val="00BB4EF2"/>
    <w:rsid w:val="00BB4F2A"/>
    <w:rsid w:val="00BB5450"/>
    <w:rsid w:val="00BB5469"/>
    <w:rsid w:val="00BB55EF"/>
    <w:rsid w:val="00BB57E9"/>
    <w:rsid w:val="00BB5846"/>
    <w:rsid w:val="00BB59C5"/>
    <w:rsid w:val="00BB59C9"/>
    <w:rsid w:val="00BB5FA0"/>
    <w:rsid w:val="00BB6117"/>
    <w:rsid w:val="00BB61A5"/>
    <w:rsid w:val="00BB6213"/>
    <w:rsid w:val="00BB646C"/>
    <w:rsid w:val="00BB6634"/>
    <w:rsid w:val="00BB67E3"/>
    <w:rsid w:val="00BB6A93"/>
    <w:rsid w:val="00BB6B81"/>
    <w:rsid w:val="00BB6CCE"/>
    <w:rsid w:val="00BB6E8F"/>
    <w:rsid w:val="00BB6FE0"/>
    <w:rsid w:val="00BB73E5"/>
    <w:rsid w:val="00BB7FB5"/>
    <w:rsid w:val="00BC0877"/>
    <w:rsid w:val="00BC09BF"/>
    <w:rsid w:val="00BC0C57"/>
    <w:rsid w:val="00BC10F8"/>
    <w:rsid w:val="00BC1113"/>
    <w:rsid w:val="00BC13AD"/>
    <w:rsid w:val="00BC1636"/>
    <w:rsid w:val="00BC1901"/>
    <w:rsid w:val="00BC1984"/>
    <w:rsid w:val="00BC1A0C"/>
    <w:rsid w:val="00BC1B34"/>
    <w:rsid w:val="00BC1D06"/>
    <w:rsid w:val="00BC1E2A"/>
    <w:rsid w:val="00BC20AD"/>
    <w:rsid w:val="00BC2263"/>
    <w:rsid w:val="00BC2282"/>
    <w:rsid w:val="00BC22AA"/>
    <w:rsid w:val="00BC2393"/>
    <w:rsid w:val="00BC23EA"/>
    <w:rsid w:val="00BC284D"/>
    <w:rsid w:val="00BC28F1"/>
    <w:rsid w:val="00BC304D"/>
    <w:rsid w:val="00BC39B9"/>
    <w:rsid w:val="00BC3FC6"/>
    <w:rsid w:val="00BC46F4"/>
    <w:rsid w:val="00BC5050"/>
    <w:rsid w:val="00BC512D"/>
    <w:rsid w:val="00BC51DD"/>
    <w:rsid w:val="00BC5806"/>
    <w:rsid w:val="00BC59AF"/>
    <w:rsid w:val="00BC5ADB"/>
    <w:rsid w:val="00BC5CFB"/>
    <w:rsid w:val="00BC5D81"/>
    <w:rsid w:val="00BC5DF2"/>
    <w:rsid w:val="00BC5E2E"/>
    <w:rsid w:val="00BC6292"/>
    <w:rsid w:val="00BC663D"/>
    <w:rsid w:val="00BC671A"/>
    <w:rsid w:val="00BC67E1"/>
    <w:rsid w:val="00BC7072"/>
    <w:rsid w:val="00BC72B3"/>
    <w:rsid w:val="00BC756B"/>
    <w:rsid w:val="00BC759D"/>
    <w:rsid w:val="00BC7B15"/>
    <w:rsid w:val="00BC7CFD"/>
    <w:rsid w:val="00BC7E43"/>
    <w:rsid w:val="00BD038A"/>
    <w:rsid w:val="00BD0586"/>
    <w:rsid w:val="00BD08F7"/>
    <w:rsid w:val="00BD0901"/>
    <w:rsid w:val="00BD0916"/>
    <w:rsid w:val="00BD0928"/>
    <w:rsid w:val="00BD0CF0"/>
    <w:rsid w:val="00BD0FFF"/>
    <w:rsid w:val="00BD100C"/>
    <w:rsid w:val="00BD1687"/>
    <w:rsid w:val="00BD17C4"/>
    <w:rsid w:val="00BD1877"/>
    <w:rsid w:val="00BD1B7C"/>
    <w:rsid w:val="00BD1F72"/>
    <w:rsid w:val="00BD1F96"/>
    <w:rsid w:val="00BD21DF"/>
    <w:rsid w:val="00BD21ED"/>
    <w:rsid w:val="00BD25FD"/>
    <w:rsid w:val="00BD26BF"/>
    <w:rsid w:val="00BD27AF"/>
    <w:rsid w:val="00BD2C63"/>
    <w:rsid w:val="00BD2D30"/>
    <w:rsid w:val="00BD320F"/>
    <w:rsid w:val="00BD3350"/>
    <w:rsid w:val="00BD343F"/>
    <w:rsid w:val="00BD3667"/>
    <w:rsid w:val="00BD3719"/>
    <w:rsid w:val="00BD3A8A"/>
    <w:rsid w:val="00BD3E0C"/>
    <w:rsid w:val="00BD3F1A"/>
    <w:rsid w:val="00BD3FEC"/>
    <w:rsid w:val="00BD462A"/>
    <w:rsid w:val="00BD4747"/>
    <w:rsid w:val="00BD48AE"/>
    <w:rsid w:val="00BD4B4F"/>
    <w:rsid w:val="00BD4CB1"/>
    <w:rsid w:val="00BD4F0C"/>
    <w:rsid w:val="00BD50C5"/>
    <w:rsid w:val="00BD521A"/>
    <w:rsid w:val="00BD530D"/>
    <w:rsid w:val="00BD5741"/>
    <w:rsid w:val="00BD5D09"/>
    <w:rsid w:val="00BD5D55"/>
    <w:rsid w:val="00BD5DE4"/>
    <w:rsid w:val="00BD5F37"/>
    <w:rsid w:val="00BD5FBB"/>
    <w:rsid w:val="00BD6461"/>
    <w:rsid w:val="00BD674F"/>
    <w:rsid w:val="00BD683F"/>
    <w:rsid w:val="00BD694C"/>
    <w:rsid w:val="00BD6A62"/>
    <w:rsid w:val="00BD6F4F"/>
    <w:rsid w:val="00BD73B8"/>
    <w:rsid w:val="00BD759D"/>
    <w:rsid w:val="00BD7AC0"/>
    <w:rsid w:val="00BD7C83"/>
    <w:rsid w:val="00BD7CC4"/>
    <w:rsid w:val="00BD7DBE"/>
    <w:rsid w:val="00BD7F2F"/>
    <w:rsid w:val="00BE019B"/>
    <w:rsid w:val="00BE01BB"/>
    <w:rsid w:val="00BE01EA"/>
    <w:rsid w:val="00BE0442"/>
    <w:rsid w:val="00BE0859"/>
    <w:rsid w:val="00BE0F31"/>
    <w:rsid w:val="00BE112D"/>
    <w:rsid w:val="00BE1219"/>
    <w:rsid w:val="00BE13A8"/>
    <w:rsid w:val="00BE14B0"/>
    <w:rsid w:val="00BE151A"/>
    <w:rsid w:val="00BE180A"/>
    <w:rsid w:val="00BE181C"/>
    <w:rsid w:val="00BE189D"/>
    <w:rsid w:val="00BE1FDF"/>
    <w:rsid w:val="00BE20F1"/>
    <w:rsid w:val="00BE22A4"/>
    <w:rsid w:val="00BE248F"/>
    <w:rsid w:val="00BE249C"/>
    <w:rsid w:val="00BE2BD1"/>
    <w:rsid w:val="00BE2BD8"/>
    <w:rsid w:val="00BE2E63"/>
    <w:rsid w:val="00BE2E77"/>
    <w:rsid w:val="00BE2FD3"/>
    <w:rsid w:val="00BE3193"/>
    <w:rsid w:val="00BE36A0"/>
    <w:rsid w:val="00BE39CB"/>
    <w:rsid w:val="00BE3CA3"/>
    <w:rsid w:val="00BE3E10"/>
    <w:rsid w:val="00BE3E8F"/>
    <w:rsid w:val="00BE3F77"/>
    <w:rsid w:val="00BE3FBD"/>
    <w:rsid w:val="00BE4276"/>
    <w:rsid w:val="00BE448E"/>
    <w:rsid w:val="00BE4789"/>
    <w:rsid w:val="00BE47E0"/>
    <w:rsid w:val="00BE4847"/>
    <w:rsid w:val="00BE48C9"/>
    <w:rsid w:val="00BE4D56"/>
    <w:rsid w:val="00BE4DC4"/>
    <w:rsid w:val="00BE5182"/>
    <w:rsid w:val="00BE5437"/>
    <w:rsid w:val="00BE548C"/>
    <w:rsid w:val="00BE576B"/>
    <w:rsid w:val="00BE5BCA"/>
    <w:rsid w:val="00BE5DD8"/>
    <w:rsid w:val="00BE5F72"/>
    <w:rsid w:val="00BE5F90"/>
    <w:rsid w:val="00BE6478"/>
    <w:rsid w:val="00BE648C"/>
    <w:rsid w:val="00BE677D"/>
    <w:rsid w:val="00BE6854"/>
    <w:rsid w:val="00BE6B36"/>
    <w:rsid w:val="00BE6D7D"/>
    <w:rsid w:val="00BE6E7E"/>
    <w:rsid w:val="00BE72C0"/>
    <w:rsid w:val="00BE7528"/>
    <w:rsid w:val="00BE77D0"/>
    <w:rsid w:val="00BE7AD4"/>
    <w:rsid w:val="00BE7AEB"/>
    <w:rsid w:val="00BE7CF0"/>
    <w:rsid w:val="00BE7D41"/>
    <w:rsid w:val="00BF0021"/>
    <w:rsid w:val="00BF0425"/>
    <w:rsid w:val="00BF0588"/>
    <w:rsid w:val="00BF06AE"/>
    <w:rsid w:val="00BF0767"/>
    <w:rsid w:val="00BF08AA"/>
    <w:rsid w:val="00BF0F00"/>
    <w:rsid w:val="00BF0FB3"/>
    <w:rsid w:val="00BF10C7"/>
    <w:rsid w:val="00BF1151"/>
    <w:rsid w:val="00BF1281"/>
    <w:rsid w:val="00BF12BD"/>
    <w:rsid w:val="00BF15AD"/>
    <w:rsid w:val="00BF16D9"/>
    <w:rsid w:val="00BF18F4"/>
    <w:rsid w:val="00BF1BCC"/>
    <w:rsid w:val="00BF1D17"/>
    <w:rsid w:val="00BF1D45"/>
    <w:rsid w:val="00BF1DB5"/>
    <w:rsid w:val="00BF228B"/>
    <w:rsid w:val="00BF26ED"/>
    <w:rsid w:val="00BF291A"/>
    <w:rsid w:val="00BF2D38"/>
    <w:rsid w:val="00BF2D48"/>
    <w:rsid w:val="00BF2DB1"/>
    <w:rsid w:val="00BF2E1B"/>
    <w:rsid w:val="00BF302B"/>
    <w:rsid w:val="00BF30EF"/>
    <w:rsid w:val="00BF31BE"/>
    <w:rsid w:val="00BF332E"/>
    <w:rsid w:val="00BF3399"/>
    <w:rsid w:val="00BF360C"/>
    <w:rsid w:val="00BF3821"/>
    <w:rsid w:val="00BF3DAB"/>
    <w:rsid w:val="00BF3E20"/>
    <w:rsid w:val="00BF3E22"/>
    <w:rsid w:val="00BF3E94"/>
    <w:rsid w:val="00BF4245"/>
    <w:rsid w:val="00BF4B30"/>
    <w:rsid w:val="00BF4F31"/>
    <w:rsid w:val="00BF503F"/>
    <w:rsid w:val="00BF5041"/>
    <w:rsid w:val="00BF508E"/>
    <w:rsid w:val="00BF542E"/>
    <w:rsid w:val="00BF5577"/>
    <w:rsid w:val="00BF57BD"/>
    <w:rsid w:val="00BF580D"/>
    <w:rsid w:val="00BF5A55"/>
    <w:rsid w:val="00BF5B8F"/>
    <w:rsid w:val="00BF5C38"/>
    <w:rsid w:val="00BF5C89"/>
    <w:rsid w:val="00BF5C9C"/>
    <w:rsid w:val="00BF5CD8"/>
    <w:rsid w:val="00BF5F4F"/>
    <w:rsid w:val="00BF6A38"/>
    <w:rsid w:val="00BF6B5D"/>
    <w:rsid w:val="00BF6D96"/>
    <w:rsid w:val="00BF709F"/>
    <w:rsid w:val="00BF745D"/>
    <w:rsid w:val="00BF774F"/>
    <w:rsid w:val="00BF786A"/>
    <w:rsid w:val="00BF7AD0"/>
    <w:rsid w:val="00BF7CD9"/>
    <w:rsid w:val="00BF7ECA"/>
    <w:rsid w:val="00C00025"/>
    <w:rsid w:val="00C002B0"/>
    <w:rsid w:val="00C0060B"/>
    <w:rsid w:val="00C0071C"/>
    <w:rsid w:val="00C00851"/>
    <w:rsid w:val="00C00861"/>
    <w:rsid w:val="00C00EEC"/>
    <w:rsid w:val="00C0100F"/>
    <w:rsid w:val="00C0107B"/>
    <w:rsid w:val="00C010B9"/>
    <w:rsid w:val="00C011B6"/>
    <w:rsid w:val="00C012B5"/>
    <w:rsid w:val="00C01481"/>
    <w:rsid w:val="00C022B4"/>
    <w:rsid w:val="00C028B1"/>
    <w:rsid w:val="00C03358"/>
    <w:rsid w:val="00C0340E"/>
    <w:rsid w:val="00C03779"/>
    <w:rsid w:val="00C03833"/>
    <w:rsid w:val="00C03FD6"/>
    <w:rsid w:val="00C0464A"/>
    <w:rsid w:val="00C04689"/>
    <w:rsid w:val="00C04769"/>
    <w:rsid w:val="00C04850"/>
    <w:rsid w:val="00C04BBC"/>
    <w:rsid w:val="00C04D96"/>
    <w:rsid w:val="00C053A6"/>
    <w:rsid w:val="00C055A4"/>
    <w:rsid w:val="00C05797"/>
    <w:rsid w:val="00C057F4"/>
    <w:rsid w:val="00C05A02"/>
    <w:rsid w:val="00C05D19"/>
    <w:rsid w:val="00C05E5D"/>
    <w:rsid w:val="00C05ED9"/>
    <w:rsid w:val="00C06679"/>
    <w:rsid w:val="00C06E85"/>
    <w:rsid w:val="00C07517"/>
    <w:rsid w:val="00C0754B"/>
    <w:rsid w:val="00C076A6"/>
    <w:rsid w:val="00C0789A"/>
    <w:rsid w:val="00C101C9"/>
    <w:rsid w:val="00C1046F"/>
    <w:rsid w:val="00C107B2"/>
    <w:rsid w:val="00C109F0"/>
    <w:rsid w:val="00C10B1B"/>
    <w:rsid w:val="00C10C84"/>
    <w:rsid w:val="00C10CDA"/>
    <w:rsid w:val="00C10D2C"/>
    <w:rsid w:val="00C11B65"/>
    <w:rsid w:val="00C11D31"/>
    <w:rsid w:val="00C11FA3"/>
    <w:rsid w:val="00C1227E"/>
    <w:rsid w:val="00C12560"/>
    <w:rsid w:val="00C126BE"/>
    <w:rsid w:val="00C1280D"/>
    <w:rsid w:val="00C129A1"/>
    <w:rsid w:val="00C12A3F"/>
    <w:rsid w:val="00C12A91"/>
    <w:rsid w:val="00C12BD7"/>
    <w:rsid w:val="00C12F82"/>
    <w:rsid w:val="00C131C1"/>
    <w:rsid w:val="00C1327F"/>
    <w:rsid w:val="00C133DA"/>
    <w:rsid w:val="00C135BF"/>
    <w:rsid w:val="00C137A4"/>
    <w:rsid w:val="00C13BAD"/>
    <w:rsid w:val="00C13BE7"/>
    <w:rsid w:val="00C13DC8"/>
    <w:rsid w:val="00C13E51"/>
    <w:rsid w:val="00C13EE6"/>
    <w:rsid w:val="00C141B9"/>
    <w:rsid w:val="00C1449C"/>
    <w:rsid w:val="00C14C2E"/>
    <w:rsid w:val="00C152A6"/>
    <w:rsid w:val="00C1536A"/>
    <w:rsid w:val="00C15A74"/>
    <w:rsid w:val="00C15EEA"/>
    <w:rsid w:val="00C161CF"/>
    <w:rsid w:val="00C1620E"/>
    <w:rsid w:val="00C1628D"/>
    <w:rsid w:val="00C162D3"/>
    <w:rsid w:val="00C163BE"/>
    <w:rsid w:val="00C16A12"/>
    <w:rsid w:val="00C16B89"/>
    <w:rsid w:val="00C17755"/>
    <w:rsid w:val="00C17763"/>
    <w:rsid w:val="00C1784D"/>
    <w:rsid w:val="00C17880"/>
    <w:rsid w:val="00C17BFF"/>
    <w:rsid w:val="00C17C35"/>
    <w:rsid w:val="00C17FF5"/>
    <w:rsid w:val="00C20076"/>
    <w:rsid w:val="00C201BC"/>
    <w:rsid w:val="00C20533"/>
    <w:rsid w:val="00C206E2"/>
    <w:rsid w:val="00C206E4"/>
    <w:rsid w:val="00C2074A"/>
    <w:rsid w:val="00C20B8B"/>
    <w:rsid w:val="00C2116E"/>
    <w:rsid w:val="00C213F1"/>
    <w:rsid w:val="00C217DB"/>
    <w:rsid w:val="00C2199B"/>
    <w:rsid w:val="00C2217C"/>
    <w:rsid w:val="00C2222A"/>
    <w:rsid w:val="00C22406"/>
    <w:rsid w:val="00C22510"/>
    <w:rsid w:val="00C22589"/>
    <w:rsid w:val="00C22633"/>
    <w:rsid w:val="00C22C07"/>
    <w:rsid w:val="00C23047"/>
    <w:rsid w:val="00C2337E"/>
    <w:rsid w:val="00C23545"/>
    <w:rsid w:val="00C23600"/>
    <w:rsid w:val="00C23972"/>
    <w:rsid w:val="00C23CA2"/>
    <w:rsid w:val="00C23E38"/>
    <w:rsid w:val="00C24026"/>
    <w:rsid w:val="00C24705"/>
    <w:rsid w:val="00C2480D"/>
    <w:rsid w:val="00C24A7A"/>
    <w:rsid w:val="00C24D68"/>
    <w:rsid w:val="00C250EE"/>
    <w:rsid w:val="00C25334"/>
    <w:rsid w:val="00C25551"/>
    <w:rsid w:val="00C255BF"/>
    <w:rsid w:val="00C25997"/>
    <w:rsid w:val="00C25AB1"/>
    <w:rsid w:val="00C25AE0"/>
    <w:rsid w:val="00C25D28"/>
    <w:rsid w:val="00C25FE8"/>
    <w:rsid w:val="00C260D1"/>
    <w:rsid w:val="00C26219"/>
    <w:rsid w:val="00C2628B"/>
    <w:rsid w:val="00C26A23"/>
    <w:rsid w:val="00C26DB9"/>
    <w:rsid w:val="00C26F0B"/>
    <w:rsid w:val="00C27024"/>
    <w:rsid w:val="00C2724D"/>
    <w:rsid w:val="00C2751F"/>
    <w:rsid w:val="00C27634"/>
    <w:rsid w:val="00C27646"/>
    <w:rsid w:val="00C2783D"/>
    <w:rsid w:val="00C27A78"/>
    <w:rsid w:val="00C27DD1"/>
    <w:rsid w:val="00C27F3D"/>
    <w:rsid w:val="00C27F76"/>
    <w:rsid w:val="00C27FC8"/>
    <w:rsid w:val="00C30015"/>
    <w:rsid w:val="00C301F1"/>
    <w:rsid w:val="00C30467"/>
    <w:rsid w:val="00C3067C"/>
    <w:rsid w:val="00C306DC"/>
    <w:rsid w:val="00C30B7E"/>
    <w:rsid w:val="00C30EBF"/>
    <w:rsid w:val="00C30F89"/>
    <w:rsid w:val="00C3102F"/>
    <w:rsid w:val="00C310F7"/>
    <w:rsid w:val="00C3122C"/>
    <w:rsid w:val="00C31403"/>
    <w:rsid w:val="00C31415"/>
    <w:rsid w:val="00C315BB"/>
    <w:rsid w:val="00C3193E"/>
    <w:rsid w:val="00C31ACF"/>
    <w:rsid w:val="00C31D2E"/>
    <w:rsid w:val="00C32342"/>
    <w:rsid w:val="00C323D8"/>
    <w:rsid w:val="00C32999"/>
    <w:rsid w:val="00C32B26"/>
    <w:rsid w:val="00C32F40"/>
    <w:rsid w:val="00C33359"/>
    <w:rsid w:val="00C335C7"/>
    <w:rsid w:val="00C3360A"/>
    <w:rsid w:val="00C33827"/>
    <w:rsid w:val="00C338C3"/>
    <w:rsid w:val="00C33933"/>
    <w:rsid w:val="00C33A67"/>
    <w:rsid w:val="00C33AE8"/>
    <w:rsid w:val="00C33C2F"/>
    <w:rsid w:val="00C33D23"/>
    <w:rsid w:val="00C33E96"/>
    <w:rsid w:val="00C340DE"/>
    <w:rsid w:val="00C347E7"/>
    <w:rsid w:val="00C34839"/>
    <w:rsid w:val="00C34BDD"/>
    <w:rsid w:val="00C34C32"/>
    <w:rsid w:val="00C34C55"/>
    <w:rsid w:val="00C34D6F"/>
    <w:rsid w:val="00C35020"/>
    <w:rsid w:val="00C35169"/>
    <w:rsid w:val="00C35218"/>
    <w:rsid w:val="00C35327"/>
    <w:rsid w:val="00C35A70"/>
    <w:rsid w:val="00C35BD4"/>
    <w:rsid w:val="00C367C7"/>
    <w:rsid w:val="00C36CAC"/>
    <w:rsid w:val="00C36DC9"/>
    <w:rsid w:val="00C36E0C"/>
    <w:rsid w:val="00C37F9E"/>
    <w:rsid w:val="00C40248"/>
    <w:rsid w:val="00C409C7"/>
    <w:rsid w:val="00C40BF0"/>
    <w:rsid w:val="00C40C77"/>
    <w:rsid w:val="00C40CD1"/>
    <w:rsid w:val="00C410C6"/>
    <w:rsid w:val="00C4117B"/>
    <w:rsid w:val="00C414F5"/>
    <w:rsid w:val="00C4159D"/>
    <w:rsid w:val="00C41942"/>
    <w:rsid w:val="00C41955"/>
    <w:rsid w:val="00C41A2D"/>
    <w:rsid w:val="00C41D31"/>
    <w:rsid w:val="00C4200F"/>
    <w:rsid w:val="00C423C5"/>
    <w:rsid w:val="00C427C2"/>
    <w:rsid w:val="00C42AB0"/>
    <w:rsid w:val="00C42B5A"/>
    <w:rsid w:val="00C42FAF"/>
    <w:rsid w:val="00C42FDB"/>
    <w:rsid w:val="00C43254"/>
    <w:rsid w:val="00C432D2"/>
    <w:rsid w:val="00C4332C"/>
    <w:rsid w:val="00C433D0"/>
    <w:rsid w:val="00C43677"/>
    <w:rsid w:val="00C441E7"/>
    <w:rsid w:val="00C4480E"/>
    <w:rsid w:val="00C4498E"/>
    <w:rsid w:val="00C44A9B"/>
    <w:rsid w:val="00C44C96"/>
    <w:rsid w:val="00C44D97"/>
    <w:rsid w:val="00C44E07"/>
    <w:rsid w:val="00C45508"/>
    <w:rsid w:val="00C45596"/>
    <w:rsid w:val="00C45927"/>
    <w:rsid w:val="00C45BA8"/>
    <w:rsid w:val="00C45DF7"/>
    <w:rsid w:val="00C45EC4"/>
    <w:rsid w:val="00C4606D"/>
    <w:rsid w:val="00C4637E"/>
    <w:rsid w:val="00C4641A"/>
    <w:rsid w:val="00C46593"/>
    <w:rsid w:val="00C46636"/>
    <w:rsid w:val="00C46663"/>
    <w:rsid w:val="00C467F7"/>
    <w:rsid w:val="00C46D0C"/>
    <w:rsid w:val="00C46E2A"/>
    <w:rsid w:val="00C46E73"/>
    <w:rsid w:val="00C46F0A"/>
    <w:rsid w:val="00C4709C"/>
    <w:rsid w:val="00C4731D"/>
    <w:rsid w:val="00C50DF3"/>
    <w:rsid w:val="00C5129F"/>
    <w:rsid w:val="00C5139B"/>
    <w:rsid w:val="00C51B8F"/>
    <w:rsid w:val="00C51DD6"/>
    <w:rsid w:val="00C52D73"/>
    <w:rsid w:val="00C52E2B"/>
    <w:rsid w:val="00C52F8F"/>
    <w:rsid w:val="00C53001"/>
    <w:rsid w:val="00C5317D"/>
    <w:rsid w:val="00C5331C"/>
    <w:rsid w:val="00C534C4"/>
    <w:rsid w:val="00C534F1"/>
    <w:rsid w:val="00C53501"/>
    <w:rsid w:val="00C536C1"/>
    <w:rsid w:val="00C536CD"/>
    <w:rsid w:val="00C53A4A"/>
    <w:rsid w:val="00C53CE2"/>
    <w:rsid w:val="00C53FE6"/>
    <w:rsid w:val="00C5477D"/>
    <w:rsid w:val="00C54806"/>
    <w:rsid w:val="00C54BF0"/>
    <w:rsid w:val="00C54C09"/>
    <w:rsid w:val="00C54CCA"/>
    <w:rsid w:val="00C54D0C"/>
    <w:rsid w:val="00C554F2"/>
    <w:rsid w:val="00C555F5"/>
    <w:rsid w:val="00C5579F"/>
    <w:rsid w:val="00C55951"/>
    <w:rsid w:val="00C55972"/>
    <w:rsid w:val="00C55980"/>
    <w:rsid w:val="00C55AA1"/>
    <w:rsid w:val="00C55B99"/>
    <w:rsid w:val="00C55C24"/>
    <w:rsid w:val="00C56232"/>
    <w:rsid w:val="00C56669"/>
    <w:rsid w:val="00C56A2B"/>
    <w:rsid w:val="00C56BD7"/>
    <w:rsid w:val="00C56D86"/>
    <w:rsid w:val="00C57246"/>
    <w:rsid w:val="00C573B0"/>
    <w:rsid w:val="00C57610"/>
    <w:rsid w:val="00C57CDC"/>
    <w:rsid w:val="00C57DA3"/>
    <w:rsid w:val="00C57E37"/>
    <w:rsid w:val="00C60027"/>
    <w:rsid w:val="00C60192"/>
    <w:rsid w:val="00C601DC"/>
    <w:rsid w:val="00C605E2"/>
    <w:rsid w:val="00C607BC"/>
    <w:rsid w:val="00C6095E"/>
    <w:rsid w:val="00C60F5F"/>
    <w:rsid w:val="00C6112A"/>
    <w:rsid w:val="00C6159F"/>
    <w:rsid w:val="00C6165D"/>
    <w:rsid w:val="00C616CC"/>
    <w:rsid w:val="00C6175C"/>
    <w:rsid w:val="00C61DD2"/>
    <w:rsid w:val="00C61F79"/>
    <w:rsid w:val="00C62007"/>
    <w:rsid w:val="00C62210"/>
    <w:rsid w:val="00C6245E"/>
    <w:rsid w:val="00C629C4"/>
    <w:rsid w:val="00C62A27"/>
    <w:rsid w:val="00C62A5F"/>
    <w:rsid w:val="00C62B42"/>
    <w:rsid w:val="00C62BA7"/>
    <w:rsid w:val="00C62EC9"/>
    <w:rsid w:val="00C62EE2"/>
    <w:rsid w:val="00C63193"/>
    <w:rsid w:val="00C63434"/>
    <w:rsid w:val="00C63492"/>
    <w:rsid w:val="00C6349B"/>
    <w:rsid w:val="00C63888"/>
    <w:rsid w:val="00C6389B"/>
    <w:rsid w:val="00C63ABD"/>
    <w:rsid w:val="00C63B94"/>
    <w:rsid w:val="00C63CFF"/>
    <w:rsid w:val="00C63EF2"/>
    <w:rsid w:val="00C64143"/>
    <w:rsid w:val="00C6416C"/>
    <w:rsid w:val="00C6482F"/>
    <w:rsid w:val="00C64AA7"/>
    <w:rsid w:val="00C650A0"/>
    <w:rsid w:val="00C651BE"/>
    <w:rsid w:val="00C653E3"/>
    <w:rsid w:val="00C65409"/>
    <w:rsid w:val="00C6545B"/>
    <w:rsid w:val="00C65775"/>
    <w:rsid w:val="00C658E8"/>
    <w:rsid w:val="00C65ADE"/>
    <w:rsid w:val="00C65BF4"/>
    <w:rsid w:val="00C6609B"/>
    <w:rsid w:val="00C660A7"/>
    <w:rsid w:val="00C661A1"/>
    <w:rsid w:val="00C6636B"/>
    <w:rsid w:val="00C66418"/>
    <w:rsid w:val="00C664CB"/>
    <w:rsid w:val="00C6656B"/>
    <w:rsid w:val="00C669DB"/>
    <w:rsid w:val="00C66B62"/>
    <w:rsid w:val="00C66C0F"/>
    <w:rsid w:val="00C67386"/>
    <w:rsid w:val="00C6781E"/>
    <w:rsid w:val="00C678D1"/>
    <w:rsid w:val="00C70189"/>
    <w:rsid w:val="00C701DF"/>
    <w:rsid w:val="00C7029D"/>
    <w:rsid w:val="00C703C5"/>
    <w:rsid w:val="00C709E1"/>
    <w:rsid w:val="00C70B18"/>
    <w:rsid w:val="00C713A5"/>
    <w:rsid w:val="00C714C0"/>
    <w:rsid w:val="00C7185D"/>
    <w:rsid w:val="00C71872"/>
    <w:rsid w:val="00C71ABB"/>
    <w:rsid w:val="00C71C3B"/>
    <w:rsid w:val="00C720E8"/>
    <w:rsid w:val="00C723D9"/>
    <w:rsid w:val="00C72460"/>
    <w:rsid w:val="00C729E8"/>
    <w:rsid w:val="00C72A81"/>
    <w:rsid w:val="00C72E0F"/>
    <w:rsid w:val="00C72E23"/>
    <w:rsid w:val="00C72EA6"/>
    <w:rsid w:val="00C72EE8"/>
    <w:rsid w:val="00C72F7D"/>
    <w:rsid w:val="00C731A2"/>
    <w:rsid w:val="00C736E9"/>
    <w:rsid w:val="00C738E4"/>
    <w:rsid w:val="00C7393F"/>
    <w:rsid w:val="00C73D9A"/>
    <w:rsid w:val="00C74282"/>
    <w:rsid w:val="00C74327"/>
    <w:rsid w:val="00C7483A"/>
    <w:rsid w:val="00C74D29"/>
    <w:rsid w:val="00C7528B"/>
    <w:rsid w:val="00C7543E"/>
    <w:rsid w:val="00C75527"/>
    <w:rsid w:val="00C756AE"/>
    <w:rsid w:val="00C75B23"/>
    <w:rsid w:val="00C75C4C"/>
    <w:rsid w:val="00C7602D"/>
    <w:rsid w:val="00C760F8"/>
    <w:rsid w:val="00C764C6"/>
    <w:rsid w:val="00C765EB"/>
    <w:rsid w:val="00C7670B"/>
    <w:rsid w:val="00C769FF"/>
    <w:rsid w:val="00C76E8C"/>
    <w:rsid w:val="00C77527"/>
    <w:rsid w:val="00C8017D"/>
    <w:rsid w:val="00C803E0"/>
    <w:rsid w:val="00C806B3"/>
    <w:rsid w:val="00C807DA"/>
    <w:rsid w:val="00C8084B"/>
    <w:rsid w:val="00C810A4"/>
    <w:rsid w:val="00C81447"/>
    <w:rsid w:val="00C81453"/>
    <w:rsid w:val="00C814F0"/>
    <w:rsid w:val="00C818EF"/>
    <w:rsid w:val="00C8199E"/>
    <w:rsid w:val="00C819BD"/>
    <w:rsid w:val="00C81B75"/>
    <w:rsid w:val="00C81F9A"/>
    <w:rsid w:val="00C81F9D"/>
    <w:rsid w:val="00C82086"/>
    <w:rsid w:val="00C8213D"/>
    <w:rsid w:val="00C821CA"/>
    <w:rsid w:val="00C822B9"/>
    <w:rsid w:val="00C822F4"/>
    <w:rsid w:val="00C82312"/>
    <w:rsid w:val="00C82434"/>
    <w:rsid w:val="00C824D5"/>
    <w:rsid w:val="00C8257C"/>
    <w:rsid w:val="00C82A0C"/>
    <w:rsid w:val="00C82FF7"/>
    <w:rsid w:val="00C8371C"/>
    <w:rsid w:val="00C8394D"/>
    <w:rsid w:val="00C83BAF"/>
    <w:rsid w:val="00C83F0C"/>
    <w:rsid w:val="00C841CA"/>
    <w:rsid w:val="00C849B6"/>
    <w:rsid w:val="00C84B62"/>
    <w:rsid w:val="00C84B72"/>
    <w:rsid w:val="00C84C87"/>
    <w:rsid w:val="00C84ED8"/>
    <w:rsid w:val="00C85079"/>
    <w:rsid w:val="00C85291"/>
    <w:rsid w:val="00C8534B"/>
    <w:rsid w:val="00C85509"/>
    <w:rsid w:val="00C8559A"/>
    <w:rsid w:val="00C855A0"/>
    <w:rsid w:val="00C85817"/>
    <w:rsid w:val="00C8584B"/>
    <w:rsid w:val="00C858C3"/>
    <w:rsid w:val="00C859B0"/>
    <w:rsid w:val="00C85A99"/>
    <w:rsid w:val="00C85BAF"/>
    <w:rsid w:val="00C85C55"/>
    <w:rsid w:val="00C85F4A"/>
    <w:rsid w:val="00C85F97"/>
    <w:rsid w:val="00C86216"/>
    <w:rsid w:val="00C862A7"/>
    <w:rsid w:val="00C863FB"/>
    <w:rsid w:val="00C86712"/>
    <w:rsid w:val="00C86E4B"/>
    <w:rsid w:val="00C86FFC"/>
    <w:rsid w:val="00C874AE"/>
    <w:rsid w:val="00C87A32"/>
    <w:rsid w:val="00C87E70"/>
    <w:rsid w:val="00C87F94"/>
    <w:rsid w:val="00C901DF"/>
    <w:rsid w:val="00C907A6"/>
    <w:rsid w:val="00C90A69"/>
    <w:rsid w:val="00C90D5A"/>
    <w:rsid w:val="00C912CA"/>
    <w:rsid w:val="00C91312"/>
    <w:rsid w:val="00C913FE"/>
    <w:rsid w:val="00C916B5"/>
    <w:rsid w:val="00C916E7"/>
    <w:rsid w:val="00C91E4D"/>
    <w:rsid w:val="00C91EC1"/>
    <w:rsid w:val="00C91F5B"/>
    <w:rsid w:val="00C92307"/>
    <w:rsid w:val="00C92380"/>
    <w:rsid w:val="00C92423"/>
    <w:rsid w:val="00C92726"/>
    <w:rsid w:val="00C92C42"/>
    <w:rsid w:val="00C92D24"/>
    <w:rsid w:val="00C92E1E"/>
    <w:rsid w:val="00C92EC8"/>
    <w:rsid w:val="00C930CC"/>
    <w:rsid w:val="00C9342F"/>
    <w:rsid w:val="00C93510"/>
    <w:rsid w:val="00C93671"/>
    <w:rsid w:val="00C9382E"/>
    <w:rsid w:val="00C93885"/>
    <w:rsid w:val="00C943DB"/>
    <w:rsid w:val="00C943E7"/>
    <w:rsid w:val="00C9456B"/>
    <w:rsid w:val="00C9471D"/>
    <w:rsid w:val="00C947BB"/>
    <w:rsid w:val="00C9488A"/>
    <w:rsid w:val="00C949FC"/>
    <w:rsid w:val="00C94BEC"/>
    <w:rsid w:val="00C94D24"/>
    <w:rsid w:val="00C94F27"/>
    <w:rsid w:val="00C951D4"/>
    <w:rsid w:val="00C952E7"/>
    <w:rsid w:val="00C95523"/>
    <w:rsid w:val="00C9555E"/>
    <w:rsid w:val="00C955DB"/>
    <w:rsid w:val="00C95DB8"/>
    <w:rsid w:val="00C95F34"/>
    <w:rsid w:val="00C9632F"/>
    <w:rsid w:val="00C96A6E"/>
    <w:rsid w:val="00C96A7E"/>
    <w:rsid w:val="00C96BCA"/>
    <w:rsid w:val="00C96BF9"/>
    <w:rsid w:val="00C96CFE"/>
    <w:rsid w:val="00C971FD"/>
    <w:rsid w:val="00C974BD"/>
    <w:rsid w:val="00C976CD"/>
    <w:rsid w:val="00C97831"/>
    <w:rsid w:val="00C97878"/>
    <w:rsid w:val="00C97D43"/>
    <w:rsid w:val="00CA0751"/>
    <w:rsid w:val="00CA0C5D"/>
    <w:rsid w:val="00CA0CC2"/>
    <w:rsid w:val="00CA0F79"/>
    <w:rsid w:val="00CA15E6"/>
    <w:rsid w:val="00CA1905"/>
    <w:rsid w:val="00CA1D94"/>
    <w:rsid w:val="00CA1FC6"/>
    <w:rsid w:val="00CA21D6"/>
    <w:rsid w:val="00CA2217"/>
    <w:rsid w:val="00CA235C"/>
    <w:rsid w:val="00CA23A2"/>
    <w:rsid w:val="00CA2B2D"/>
    <w:rsid w:val="00CA2C4B"/>
    <w:rsid w:val="00CA2DBD"/>
    <w:rsid w:val="00CA2DD1"/>
    <w:rsid w:val="00CA2DE7"/>
    <w:rsid w:val="00CA2F89"/>
    <w:rsid w:val="00CA312E"/>
    <w:rsid w:val="00CA319C"/>
    <w:rsid w:val="00CA3217"/>
    <w:rsid w:val="00CA35C0"/>
    <w:rsid w:val="00CA37B7"/>
    <w:rsid w:val="00CA39C7"/>
    <w:rsid w:val="00CA3C0D"/>
    <w:rsid w:val="00CA3D15"/>
    <w:rsid w:val="00CA444D"/>
    <w:rsid w:val="00CA4578"/>
    <w:rsid w:val="00CA4B4F"/>
    <w:rsid w:val="00CA4D1F"/>
    <w:rsid w:val="00CA4FF0"/>
    <w:rsid w:val="00CA537D"/>
    <w:rsid w:val="00CA54A2"/>
    <w:rsid w:val="00CA56C7"/>
    <w:rsid w:val="00CA57C7"/>
    <w:rsid w:val="00CA5852"/>
    <w:rsid w:val="00CA5896"/>
    <w:rsid w:val="00CA589B"/>
    <w:rsid w:val="00CA5A5A"/>
    <w:rsid w:val="00CA5DBC"/>
    <w:rsid w:val="00CA613C"/>
    <w:rsid w:val="00CA616A"/>
    <w:rsid w:val="00CA642F"/>
    <w:rsid w:val="00CA69EC"/>
    <w:rsid w:val="00CA6B71"/>
    <w:rsid w:val="00CA6B8F"/>
    <w:rsid w:val="00CA6DD3"/>
    <w:rsid w:val="00CA6F16"/>
    <w:rsid w:val="00CA73B3"/>
    <w:rsid w:val="00CA7632"/>
    <w:rsid w:val="00CA7989"/>
    <w:rsid w:val="00CA7D68"/>
    <w:rsid w:val="00CB00F6"/>
    <w:rsid w:val="00CB0100"/>
    <w:rsid w:val="00CB0274"/>
    <w:rsid w:val="00CB0402"/>
    <w:rsid w:val="00CB0439"/>
    <w:rsid w:val="00CB050A"/>
    <w:rsid w:val="00CB057F"/>
    <w:rsid w:val="00CB09A8"/>
    <w:rsid w:val="00CB0DA6"/>
    <w:rsid w:val="00CB16A6"/>
    <w:rsid w:val="00CB1A9E"/>
    <w:rsid w:val="00CB1B76"/>
    <w:rsid w:val="00CB1EED"/>
    <w:rsid w:val="00CB1F95"/>
    <w:rsid w:val="00CB2023"/>
    <w:rsid w:val="00CB202B"/>
    <w:rsid w:val="00CB23BC"/>
    <w:rsid w:val="00CB2438"/>
    <w:rsid w:val="00CB27C9"/>
    <w:rsid w:val="00CB2A8A"/>
    <w:rsid w:val="00CB2ACE"/>
    <w:rsid w:val="00CB2D09"/>
    <w:rsid w:val="00CB37A6"/>
    <w:rsid w:val="00CB37E0"/>
    <w:rsid w:val="00CB391C"/>
    <w:rsid w:val="00CB3B6A"/>
    <w:rsid w:val="00CB3BA0"/>
    <w:rsid w:val="00CB3D2E"/>
    <w:rsid w:val="00CB42B1"/>
    <w:rsid w:val="00CB42FE"/>
    <w:rsid w:val="00CB43B6"/>
    <w:rsid w:val="00CB443D"/>
    <w:rsid w:val="00CB4576"/>
    <w:rsid w:val="00CB45CE"/>
    <w:rsid w:val="00CB45F3"/>
    <w:rsid w:val="00CB4852"/>
    <w:rsid w:val="00CB5447"/>
    <w:rsid w:val="00CB548F"/>
    <w:rsid w:val="00CB557F"/>
    <w:rsid w:val="00CB5725"/>
    <w:rsid w:val="00CB57CE"/>
    <w:rsid w:val="00CB57F4"/>
    <w:rsid w:val="00CB5CB9"/>
    <w:rsid w:val="00CB5EDE"/>
    <w:rsid w:val="00CB5FE2"/>
    <w:rsid w:val="00CB6029"/>
    <w:rsid w:val="00CB629A"/>
    <w:rsid w:val="00CB64AA"/>
    <w:rsid w:val="00CB6622"/>
    <w:rsid w:val="00CB6782"/>
    <w:rsid w:val="00CB6CD7"/>
    <w:rsid w:val="00CB6DC7"/>
    <w:rsid w:val="00CB6F31"/>
    <w:rsid w:val="00CB7048"/>
    <w:rsid w:val="00CB7071"/>
    <w:rsid w:val="00CB709B"/>
    <w:rsid w:val="00CB7147"/>
    <w:rsid w:val="00CB719D"/>
    <w:rsid w:val="00CB73DF"/>
    <w:rsid w:val="00CB7A5D"/>
    <w:rsid w:val="00CB7AB1"/>
    <w:rsid w:val="00CB7D93"/>
    <w:rsid w:val="00CB7E9C"/>
    <w:rsid w:val="00CC089A"/>
    <w:rsid w:val="00CC1319"/>
    <w:rsid w:val="00CC14DD"/>
    <w:rsid w:val="00CC152A"/>
    <w:rsid w:val="00CC16A6"/>
    <w:rsid w:val="00CC1B30"/>
    <w:rsid w:val="00CC1BB5"/>
    <w:rsid w:val="00CC1C47"/>
    <w:rsid w:val="00CC2237"/>
    <w:rsid w:val="00CC24B9"/>
    <w:rsid w:val="00CC2795"/>
    <w:rsid w:val="00CC29C4"/>
    <w:rsid w:val="00CC2AC6"/>
    <w:rsid w:val="00CC2B82"/>
    <w:rsid w:val="00CC2CD7"/>
    <w:rsid w:val="00CC31FD"/>
    <w:rsid w:val="00CC328C"/>
    <w:rsid w:val="00CC336C"/>
    <w:rsid w:val="00CC36B6"/>
    <w:rsid w:val="00CC3753"/>
    <w:rsid w:val="00CC3793"/>
    <w:rsid w:val="00CC37CC"/>
    <w:rsid w:val="00CC398F"/>
    <w:rsid w:val="00CC3B3F"/>
    <w:rsid w:val="00CC3C92"/>
    <w:rsid w:val="00CC3EA5"/>
    <w:rsid w:val="00CC3FA0"/>
    <w:rsid w:val="00CC409A"/>
    <w:rsid w:val="00CC417F"/>
    <w:rsid w:val="00CC41AF"/>
    <w:rsid w:val="00CC42B6"/>
    <w:rsid w:val="00CC43BD"/>
    <w:rsid w:val="00CC44FC"/>
    <w:rsid w:val="00CC46E3"/>
    <w:rsid w:val="00CC4AE1"/>
    <w:rsid w:val="00CC4D2C"/>
    <w:rsid w:val="00CC4E13"/>
    <w:rsid w:val="00CC4F6C"/>
    <w:rsid w:val="00CC4FD6"/>
    <w:rsid w:val="00CC538D"/>
    <w:rsid w:val="00CC5508"/>
    <w:rsid w:val="00CC55D1"/>
    <w:rsid w:val="00CC5DA5"/>
    <w:rsid w:val="00CC61D4"/>
    <w:rsid w:val="00CC6582"/>
    <w:rsid w:val="00CC6948"/>
    <w:rsid w:val="00CC6CA9"/>
    <w:rsid w:val="00CC6CD4"/>
    <w:rsid w:val="00CC6DAC"/>
    <w:rsid w:val="00CC6EE0"/>
    <w:rsid w:val="00CC6F23"/>
    <w:rsid w:val="00CC7236"/>
    <w:rsid w:val="00CC74E3"/>
    <w:rsid w:val="00CC7968"/>
    <w:rsid w:val="00CC799F"/>
    <w:rsid w:val="00CC7AB6"/>
    <w:rsid w:val="00CC7D3F"/>
    <w:rsid w:val="00CD0292"/>
    <w:rsid w:val="00CD09A5"/>
    <w:rsid w:val="00CD0BB8"/>
    <w:rsid w:val="00CD0D10"/>
    <w:rsid w:val="00CD14B8"/>
    <w:rsid w:val="00CD1571"/>
    <w:rsid w:val="00CD165A"/>
    <w:rsid w:val="00CD17EF"/>
    <w:rsid w:val="00CD1B8B"/>
    <w:rsid w:val="00CD1D80"/>
    <w:rsid w:val="00CD2108"/>
    <w:rsid w:val="00CD222B"/>
    <w:rsid w:val="00CD2503"/>
    <w:rsid w:val="00CD2C36"/>
    <w:rsid w:val="00CD307B"/>
    <w:rsid w:val="00CD3380"/>
    <w:rsid w:val="00CD3589"/>
    <w:rsid w:val="00CD35CD"/>
    <w:rsid w:val="00CD362C"/>
    <w:rsid w:val="00CD3C10"/>
    <w:rsid w:val="00CD3CF3"/>
    <w:rsid w:val="00CD43AC"/>
    <w:rsid w:val="00CD462F"/>
    <w:rsid w:val="00CD4774"/>
    <w:rsid w:val="00CD4790"/>
    <w:rsid w:val="00CD4850"/>
    <w:rsid w:val="00CD4A32"/>
    <w:rsid w:val="00CD4C22"/>
    <w:rsid w:val="00CD4D2E"/>
    <w:rsid w:val="00CD5036"/>
    <w:rsid w:val="00CD504A"/>
    <w:rsid w:val="00CD5406"/>
    <w:rsid w:val="00CD55B2"/>
    <w:rsid w:val="00CD5807"/>
    <w:rsid w:val="00CD589F"/>
    <w:rsid w:val="00CD5930"/>
    <w:rsid w:val="00CD5CAC"/>
    <w:rsid w:val="00CD5FCF"/>
    <w:rsid w:val="00CD6018"/>
    <w:rsid w:val="00CD613F"/>
    <w:rsid w:val="00CD617F"/>
    <w:rsid w:val="00CD6279"/>
    <w:rsid w:val="00CD6954"/>
    <w:rsid w:val="00CD6CE3"/>
    <w:rsid w:val="00CD6D9F"/>
    <w:rsid w:val="00CD7310"/>
    <w:rsid w:val="00CD749B"/>
    <w:rsid w:val="00CD74FB"/>
    <w:rsid w:val="00CD76A3"/>
    <w:rsid w:val="00CD7764"/>
    <w:rsid w:val="00CD78DB"/>
    <w:rsid w:val="00CD7904"/>
    <w:rsid w:val="00CD7E53"/>
    <w:rsid w:val="00CD7E6F"/>
    <w:rsid w:val="00CD7EB8"/>
    <w:rsid w:val="00CD7EF8"/>
    <w:rsid w:val="00CD7FA8"/>
    <w:rsid w:val="00CE01DC"/>
    <w:rsid w:val="00CE029D"/>
    <w:rsid w:val="00CE0341"/>
    <w:rsid w:val="00CE044B"/>
    <w:rsid w:val="00CE068A"/>
    <w:rsid w:val="00CE09C1"/>
    <w:rsid w:val="00CE0A25"/>
    <w:rsid w:val="00CE0D2D"/>
    <w:rsid w:val="00CE0E9E"/>
    <w:rsid w:val="00CE1C06"/>
    <w:rsid w:val="00CE231B"/>
    <w:rsid w:val="00CE2560"/>
    <w:rsid w:val="00CE26BE"/>
    <w:rsid w:val="00CE26C7"/>
    <w:rsid w:val="00CE2751"/>
    <w:rsid w:val="00CE2764"/>
    <w:rsid w:val="00CE278D"/>
    <w:rsid w:val="00CE286D"/>
    <w:rsid w:val="00CE2D11"/>
    <w:rsid w:val="00CE35F4"/>
    <w:rsid w:val="00CE38D1"/>
    <w:rsid w:val="00CE3D82"/>
    <w:rsid w:val="00CE4207"/>
    <w:rsid w:val="00CE422B"/>
    <w:rsid w:val="00CE4250"/>
    <w:rsid w:val="00CE44E8"/>
    <w:rsid w:val="00CE4524"/>
    <w:rsid w:val="00CE45EC"/>
    <w:rsid w:val="00CE4CA9"/>
    <w:rsid w:val="00CE4D41"/>
    <w:rsid w:val="00CE4E3E"/>
    <w:rsid w:val="00CE501C"/>
    <w:rsid w:val="00CE526C"/>
    <w:rsid w:val="00CE5289"/>
    <w:rsid w:val="00CE5389"/>
    <w:rsid w:val="00CE5528"/>
    <w:rsid w:val="00CE5618"/>
    <w:rsid w:val="00CE5D45"/>
    <w:rsid w:val="00CE5D59"/>
    <w:rsid w:val="00CE626F"/>
    <w:rsid w:val="00CE6332"/>
    <w:rsid w:val="00CE6372"/>
    <w:rsid w:val="00CE653F"/>
    <w:rsid w:val="00CE6B49"/>
    <w:rsid w:val="00CE6B51"/>
    <w:rsid w:val="00CE6C4E"/>
    <w:rsid w:val="00CE6E4F"/>
    <w:rsid w:val="00CE7064"/>
    <w:rsid w:val="00CE70FD"/>
    <w:rsid w:val="00CE720E"/>
    <w:rsid w:val="00CE75E6"/>
    <w:rsid w:val="00CE7608"/>
    <w:rsid w:val="00CE7677"/>
    <w:rsid w:val="00CE7AC5"/>
    <w:rsid w:val="00CE7FCA"/>
    <w:rsid w:val="00CF008C"/>
    <w:rsid w:val="00CF00A3"/>
    <w:rsid w:val="00CF01CA"/>
    <w:rsid w:val="00CF0A7D"/>
    <w:rsid w:val="00CF0B99"/>
    <w:rsid w:val="00CF0C01"/>
    <w:rsid w:val="00CF15ED"/>
    <w:rsid w:val="00CF190E"/>
    <w:rsid w:val="00CF1D1F"/>
    <w:rsid w:val="00CF1D27"/>
    <w:rsid w:val="00CF1E13"/>
    <w:rsid w:val="00CF1EC7"/>
    <w:rsid w:val="00CF1ECC"/>
    <w:rsid w:val="00CF1F87"/>
    <w:rsid w:val="00CF1F92"/>
    <w:rsid w:val="00CF2CCA"/>
    <w:rsid w:val="00CF2FE3"/>
    <w:rsid w:val="00CF3089"/>
    <w:rsid w:val="00CF3331"/>
    <w:rsid w:val="00CF3532"/>
    <w:rsid w:val="00CF3607"/>
    <w:rsid w:val="00CF3946"/>
    <w:rsid w:val="00CF39C9"/>
    <w:rsid w:val="00CF3EED"/>
    <w:rsid w:val="00CF3F44"/>
    <w:rsid w:val="00CF42AD"/>
    <w:rsid w:val="00CF46EB"/>
    <w:rsid w:val="00CF4772"/>
    <w:rsid w:val="00CF47F4"/>
    <w:rsid w:val="00CF4B26"/>
    <w:rsid w:val="00CF4B77"/>
    <w:rsid w:val="00CF4D5A"/>
    <w:rsid w:val="00CF4DFF"/>
    <w:rsid w:val="00CF5164"/>
    <w:rsid w:val="00CF52D4"/>
    <w:rsid w:val="00CF57E9"/>
    <w:rsid w:val="00CF5BBA"/>
    <w:rsid w:val="00CF5BF7"/>
    <w:rsid w:val="00CF5C4B"/>
    <w:rsid w:val="00CF5D60"/>
    <w:rsid w:val="00CF645F"/>
    <w:rsid w:val="00CF65BC"/>
    <w:rsid w:val="00CF685B"/>
    <w:rsid w:val="00CF6CF1"/>
    <w:rsid w:val="00CF6D78"/>
    <w:rsid w:val="00CF6F97"/>
    <w:rsid w:val="00CF764E"/>
    <w:rsid w:val="00CF7A96"/>
    <w:rsid w:val="00CF7B30"/>
    <w:rsid w:val="00CF7E66"/>
    <w:rsid w:val="00D00181"/>
    <w:rsid w:val="00D005E1"/>
    <w:rsid w:val="00D00641"/>
    <w:rsid w:val="00D00F69"/>
    <w:rsid w:val="00D00F80"/>
    <w:rsid w:val="00D01106"/>
    <w:rsid w:val="00D011DB"/>
    <w:rsid w:val="00D01295"/>
    <w:rsid w:val="00D01318"/>
    <w:rsid w:val="00D015EB"/>
    <w:rsid w:val="00D018DA"/>
    <w:rsid w:val="00D019E1"/>
    <w:rsid w:val="00D0277F"/>
    <w:rsid w:val="00D02842"/>
    <w:rsid w:val="00D028E4"/>
    <w:rsid w:val="00D02A0D"/>
    <w:rsid w:val="00D0322B"/>
    <w:rsid w:val="00D0326B"/>
    <w:rsid w:val="00D0371E"/>
    <w:rsid w:val="00D03D62"/>
    <w:rsid w:val="00D03F69"/>
    <w:rsid w:val="00D0418A"/>
    <w:rsid w:val="00D046C7"/>
    <w:rsid w:val="00D04CA8"/>
    <w:rsid w:val="00D04CD9"/>
    <w:rsid w:val="00D04D58"/>
    <w:rsid w:val="00D04E46"/>
    <w:rsid w:val="00D04FC6"/>
    <w:rsid w:val="00D05271"/>
    <w:rsid w:val="00D057C6"/>
    <w:rsid w:val="00D05C40"/>
    <w:rsid w:val="00D05D05"/>
    <w:rsid w:val="00D06043"/>
    <w:rsid w:val="00D06116"/>
    <w:rsid w:val="00D0615D"/>
    <w:rsid w:val="00D06207"/>
    <w:rsid w:val="00D064DE"/>
    <w:rsid w:val="00D0656F"/>
    <w:rsid w:val="00D0671C"/>
    <w:rsid w:val="00D068EE"/>
    <w:rsid w:val="00D06B82"/>
    <w:rsid w:val="00D06B92"/>
    <w:rsid w:val="00D06BF5"/>
    <w:rsid w:val="00D06E41"/>
    <w:rsid w:val="00D0720E"/>
    <w:rsid w:val="00D07369"/>
    <w:rsid w:val="00D07924"/>
    <w:rsid w:val="00D07C73"/>
    <w:rsid w:val="00D07CB3"/>
    <w:rsid w:val="00D10127"/>
    <w:rsid w:val="00D10269"/>
    <w:rsid w:val="00D103E5"/>
    <w:rsid w:val="00D10593"/>
    <w:rsid w:val="00D1061B"/>
    <w:rsid w:val="00D10A01"/>
    <w:rsid w:val="00D10A15"/>
    <w:rsid w:val="00D10B3F"/>
    <w:rsid w:val="00D1115A"/>
    <w:rsid w:val="00D11282"/>
    <w:rsid w:val="00D11555"/>
    <w:rsid w:val="00D11B2B"/>
    <w:rsid w:val="00D11E48"/>
    <w:rsid w:val="00D1222B"/>
    <w:rsid w:val="00D12255"/>
    <w:rsid w:val="00D133C6"/>
    <w:rsid w:val="00D13600"/>
    <w:rsid w:val="00D13617"/>
    <w:rsid w:val="00D13AE1"/>
    <w:rsid w:val="00D13EB8"/>
    <w:rsid w:val="00D14138"/>
    <w:rsid w:val="00D1423C"/>
    <w:rsid w:val="00D148B4"/>
    <w:rsid w:val="00D148B5"/>
    <w:rsid w:val="00D1498F"/>
    <w:rsid w:val="00D151C9"/>
    <w:rsid w:val="00D1586D"/>
    <w:rsid w:val="00D15883"/>
    <w:rsid w:val="00D15BBB"/>
    <w:rsid w:val="00D15DCC"/>
    <w:rsid w:val="00D15E74"/>
    <w:rsid w:val="00D15F5C"/>
    <w:rsid w:val="00D1600B"/>
    <w:rsid w:val="00D161AE"/>
    <w:rsid w:val="00D16292"/>
    <w:rsid w:val="00D16315"/>
    <w:rsid w:val="00D165B7"/>
    <w:rsid w:val="00D166F6"/>
    <w:rsid w:val="00D168F1"/>
    <w:rsid w:val="00D16BE8"/>
    <w:rsid w:val="00D17465"/>
    <w:rsid w:val="00D176D4"/>
    <w:rsid w:val="00D178BB"/>
    <w:rsid w:val="00D17929"/>
    <w:rsid w:val="00D17BD9"/>
    <w:rsid w:val="00D17C6B"/>
    <w:rsid w:val="00D17D33"/>
    <w:rsid w:val="00D20195"/>
    <w:rsid w:val="00D20630"/>
    <w:rsid w:val="00D20FDA"/>
    <w:rsid w:val="00D2143F"/>
    <w:rsid w:val="00D2177C"/>
    <w:rsid w:val="00D218A9"/>
    <w:rsid w:val="00D21926"/>
    <w:rsid w:val="00D21951"/>
    <w:rsid w:val="00D21C04"/>
    <w:rsid w:val="00D21DA3"/>
    <w:rsid w:val="00D2202E"/>
    <w:rsid w:val="00D221CC"/>
    <w:rsid w:val="00D22382"/>
    <w:rsid w:val="00D22640"/>
    <w:rsid w:val="00D22760"/>
    <w:rsid w:val="00D2285A"/>
    <w:rsid w:val="00D22D96"/>
    <w:rsid w:val="00D22DB1"/>
    <w:rsid w:val="00D22E75"/>
    <w:rsid w:val="00D22FCE"/>
    <w:rsid w:val="00D2306C"/>
    <w:rsid w:val="00D23493"/>
    <w:rsid w:val="00D235AC"/>
    <w:rsid w:val="00D235B5"/>
    <w:rsid w:val="00D236C9"/>
    <w:rsid w:val="00D23D44"/>
    <w:rsid w:val="00D23F7E"/>
    <w:rsid w:val="00D23FA7"/>
    <w:rsid w:val="00D24208"/>
    <w:rsid w:val="00D247CC"/>
    <w:rsid w:val="00D24A35"/>
    <w:rsid w:val="00D24A97"/>
    <w:rsid w:val="00D25138"/>
    <w:rsid w:val="00D251E9"/>
    <w:rsid w:val="00D256C6"/>
    <w:rsid w:val="00D258C5"/>
    <w:rsid w:val="00D25E77"/>
    <w:rsid w:val="00D260B2"/>
    <w:rsid w:val="00D2624E"/>
    <w:rsid w:val="00D2641F"/>
    <w:rsid w:val="00D26962"/>
    <w:rsid w:val="00D26A87"/>
    <w:rsid w:val="00D26E73"/>
    <w:rsid w:val="00D272C4"/>
    <w:rsid w:val="00D27528"/>
    <w:rsid w:val="00D276AD"/>
    <w:rsid w:val="00D276F5"/>
    <w:rsid w:val="00D2796E"/>
    <w:rsid w:val="00D279DF"/>
    <w:rsid w:val="00D27AA4"/>
    <w:rsid w:val="00D27AA8"/>
    <w:rsid w:val="00D27CF0"/>
    <w:rsid w:val="00D301B5"/>
    <w:rsid w:val="00D30347"/>
    <w:rsid w:val="00D3045B"/>
    <w:rsid w:val="00D30486"/>
    <w:rsid w:val="00D3057B"/>
    <w:rsid w:val="00D3062D"/>
    <w:rsid w:val="00D3069D"/>
    <w:rsid w:val="00D306B4"/>
    <w:rsid w:val="00D3077A"/>
    <w:rsid w:val="00D307E2"/>
    <w:rsid w:val="00D3094E"/>
    <w:rsid w:val="00D30E78"/>
    <w:rsid w:val="00D30FF0"/>
    <w:rsid w:val="00D311CF"/>
    <w:rsid w:val="00D316DD"/>
    <w:rsid w:val="00D31837"/>
    <w:rsid w:val="00D31873"/>
    <w:rsid w:val="00D31A3E"/>
    <w:rsid w:val="00D31A5B"/>
    <w:rsid w:val="00D31DBC"/>
    <w:rsid w:val="00D32052"/>
    <w:rsid w:val="00D3222D"/>
    <w:rsid w:val="00D32A74"/>
    <w:rsid w:val="00D32FDA"/>
    <w:rsid w:val="00D331A7"/>
    <w:rsid w:val="00D33333"/>
    <w:rsid w:val="00D33974"/>
    <w:rsid w:val="00D33CF4"/>
    <w:rsid w:val="00D340E5"/>
    <w:rsid w:val="00D3488B"/>
    <w:rsid w:val="00D34BB3"/>
    <w:rsid w:val="00D34CE9"/>
    <w:rsid w:val="00D352A6"/>
    <w:rsid w:val="00D352CA"/>
    <w:rsid w:val="00D3540E"/>
    <w:rsid w:val="00D3553B"/>
    <w:rsid w:val="00D35803"/>
    <w:rsid w:val="00D35821"/>
    <w:rsid w:val="00D3594E"/>
    <w:rsid w:val="00D35B39"/>
    <w:rsid w:val="00D35BCF"/>
    <w:rsid w:val="00D35FE6"/>
    <w:rsid w:val="00D3602E"/>
    <w:rsid w:val="00D360F6"/>
    <w:rsid w:val="00D36180"/>
    <w:rsid w:val="00D362F7"/>
    <w:rsid w:val="00D36500"/>
    <w:rsid w:val="00D36943"/>
    <w:rsid w:val="00D36AB8"/>
    <w:rsid w:val="00D37780"/>
    <w:rsid w:val="00D377EE"/>
    <w:rsid w:val="00D37C1A"/>
    <w:rsid w:val="00D40130"/>
    <w:rsid w:val="00D402AF"/>
    <w:rsid w:val="00D403A8"/>
    <w:rsid w:val="00D40666"/>
    <w:rsid w:val="00D40D54"/>
    <w:rsid w:val="00D40D81"/>
    <w:rsid w:val="00D40E26"/>
    <w:rsid w:val="00D40E7E"/>
    <w:rsid w:val="00D41122"/>
    <w:rsid w:val="00D41365"/>
    <w:rsid w:val="00D4139E"/>
    <w:rsid w:val="00D415A8"/>
    <w:rsid w:val="00D415E0"/>
    <w:rsid w:val="00D41DE2"/>
    <w:rsid w:val="00D41F4C"/>
    <w:rsid w:val="00D4202B"/>
    <w:rsid w:val="00D42083"/>
    <w:rsid w:val="00D424FB"/>
    <w:rsid w:val="00D425CF"/>
    <w:rsid w:val="00D428F9"/>
    <w:rsid w:val="00D42A88"/>
    <w:rsid w:val="00D42F7B"/>
    <w:rsid w:val="00D43319"/>
    <w:rsid w:val="00D43481"/>
    <w:rsid w:val="00D43618"/>
    <w:rsid w:val="00D4375E"/>
    <w:rsid w:val="00D43896"/>
    <w:rsid w:val="00D43C2A"/>
    <w:rsid w:val="00D43D07"/>
    <w:rsid w:val="00D43EAC"/>
    <w:rsid w:val="00D43FDC"/>
    <w:rsid w:val="00D440BA"/>
    <w:rsid w:val="00D4411B"/>
    <w:rsid w:val="00D44293"/>
    <w:rsid w:val="00D44465"/>
    <w:rsid w:val="00D444DC"/>
    <w:rsid w:val="00D448A1"/>
    <w:rsid w:val="00D4490D"/>
    <w:rsid w:val="00D45007"/>
    <w:rsid w:val="00D4509C"/>
    <w:rsid w:val="00D450E6"/>
    <w:rsid w:val="00D4514F"/>
    <w:rsid w:val="00D45217"/>
    <w:rsid w:val="00D45601"/>
    <w:rsid w:val="00D45691"/>
    <w:rsid w:val="00D4591F"/>
    <w:rsid w:val="00D45A06"/>
    <w:rsid w:val="00D45B04"/>
    <w:rsid w:val="00D45B0A"/>
    <w:rsid w:val="00D45B66"/>
    <w:rsid w:val="00D45BE4"/>
    <w:rsid w:val="00D45FBC"/>
    <w:rsid w:val="00D464BD"/>
    <w:rsid w:val="00D469A9"/>
    <w:rsid w:val="00D46E0E"/>
    <w:rsid w:val="00D46E48"/>
    <w:rsid w:val="00D46F6B"/>
    <w:rsid w:val="00D4788E"/>
    <w:rsid w:val="00D478D8"/>
    <w:rsid w:val="00D47997"/>
    <w:rsid w:val="00D47A52"/>
    <w:rsid w:val="00D47AA9"/>
    <w:rsid w:val="00D47CF7"/>
    <w:rsid w:val="00D47DF2"/>
    <w:rsid w:val="00D50264"/>
    <w:rsid w:val="00D503BA"/>
    <w:rsid w:val="00D503C5"/>
    <w:rsid w:val="00D50523"/>
    <w:rsid w:val="00D5055A"/>
    <w:rsid w:val="00D508E6"/>
    <w:rsid w:val="00D509CE"/>
    <w:rsid w:val="00D50A49"/>
    <w:rsid w:val="00D50C9C"/>
    <w:rsid w:val="00D50CE5"/>
    <w:rsid w:val="00D50DD1"/>
    <w:rsid w:val="00D50EF9"/>
    <w:rsid w:val="00D51290"/>
    <w:rsid w:val="00D512B5"/>
    <w:rsid w:val="00D512E9"/>
    <w:rsid w:val="00D51333"/>
    <w:rsid w:val="00D51389"/>
    <w:rsid w:val="00D513DB"/>
    <w:rsid w:val="00D51626"/>
    <w:rsid w:val="00D52135"/>
    <w:rsid w:val="00D526FA"/>
    <w:rsid w:val="00D52776"/>
    <w:rsid w:val="00D52D0D"/>
    <w:rsid w:val="00D533F7"/>
    <w:rsid w:val="00D5368E"/>
    <w:rsid w:val="00D5372F"/>
    <w:rsid w:val="00D53964"/>
    <w:rsid w:val="00D539D0"/>
    <w:rsid w:val="00D5423D"/>
    <w:rsid w:val="00D54564"/>
    <w:rsid w:val="00D548EF"/>
    <w:rsid w:val="00D54987"/>
    <w:rsid w:val="00D54C11"/>
    <w:rsid w:val="00D54D27"/>
    <w:rsid w:val="00D55646"/>
    <w:rsid w:val="00D559BB"/>
    <w:rsid w:val="00D5623F"/>
    <w:rsid w:val="00D568A2"/>
    <w:rsid w:val="00D56B6B"/>
    <w:rsid w:val="00D56D1E"/>
    <w:rsid w:val="00D56E6B"/>
    <w:rsid w:val="00D57641"/>
    <w:rsid w:val="00D577E3"/>
    <w:rsid w:val="00D57824"/>
    <w:rsid w:val="00D57A93"/>
    <w:rsid w:val="00D57AB6"/>
    <w:rsid w:val="00D57B3B"/>
    <w:rsid w:val="00D57CCB"/>
    <w:rsid w:val="00D57E11"/>
    <w:rsid w:val="00D57FF7"/>
    <w:rsid w:val="00D6007C"/>
    <w:rsid w:val="00D60384"/>
    <w:rsid w:val="00D60500"/>
    <w:rsid w:val="00D60617"/>
    <w:rsid w:val="00D608AA"/>
    <w:rsid w:val="00D6091E"/>
    <w:rsid w:val="00D60A24"/>
    <w:rsid w:val="00D60B89"/>
    <w:rsid w:val="00D60D37"/>
    <w:rsid w:val="00D614C8"/>
    <w:rsid w:val="00D6199F"/>
    <w:rsid w:val="00D61B09"/>
    <w:rsid w:val="00D61C18"/>
    <w:rsid w:val="00D61D8D"/>
    <w:rsid w:val="00D62769"/>
    <w:rsid w:val="00D629D1"/>
    <w:rsid w:val="00D62EDA"/>
    <w:rsid w:val="00D63462"/>
    <w:rsid w:val="00D634F5"/>
    <w:rsid w:val="00D635D3"/>
    <w:rsid w:val="00D635E8"/>
    <w:rsid w:val="00D639B1"/>
    <w:rsid w:val="00D63B69"/>
    <w:rsid w:val="00D63D36"/>
    <w:rsid w:val="00D63EE2"/>
    <w:rsid w:val="00D63F46"/>
    <w:rsid w:val="00D64054"/>
    <w:rsid w:val="00D6456D"/>
    <w:rsid w:val="00D645CF"/>
    <w:rsid w:val="00D647C7"/>
    <w:rsid w:val="00D648F9"/>
    <w:rsid w:val="00D64E6A"/>
    <w:rsid w:val="00D65069"/>
    <w:rsid w:val="00D6517B"/>
    <w:rsid w:val="00D6566C"/>
    <w:rsid w:val="00D659CD"/>
    <w:rsid w:val="00D65B21"/>
    <w:rsid w:val="00D65B84"/>
    <w:rsid w:val="00D65E15"/>
    <w:rsid w:val="00D65E1B"/>
    <w:rsid w:val="00D65FC5"/>
    <w:rsid w:val="00D661A5"/>
    <w:rsid w:val="00D663A1"/>
    <w:rsid w:val="00D6641D"/>
    <w:rsid w:val="00D66775"/>
    <w:rsid w:val="00D669E8"/>
    <w:rsid w:val="00D66A04"/>
    <w:rsid w:val="00D67000"/>
    <w:rsid w:val="00D67F96"/>
    <w:rsid w:val="00D70265"/>
    <w:rsid w:val="00D70298"/>
    <w:rsid w:val="00D702AD"/>
    <w:rsid w:val="00D70485"/>
    <w:rsid w:val="00D70955"/>
    <w:rsid w:val="00D70AD8"/>
    <w:rsid w:val="00D70E3D"/>
    <w:rsid w:val="00D70EA3"/>
    <w:rsid w:val="00D70EF2"/>
    <w:rsid w:val="00D70F15"/>
    <w:rsid w:val="00D70FF5"/>
    <w:rsid w:val="00D714E4"/>
    <w:rsid w:val="00D718D4"/>
    <w:rsid w:val="00D71CDE"/>
    <w:rsid w:val="00D71D79"/>
    <w:rsid w:val="00D71E6B"/>
    <w:rsid w:val="00D720A4"/>
    <w:rsid w:val="00D7232B"/>
    <w:rsid w:val="00D7268B"/>
    <w:rsid w:val="00D72C10"/>
    <w:rsid w:val="00D72CA8"/>
    <w:rsid w:val="00D72CD7"/>
    <w:rsid w:val="00D72D9B"/>
    <w:rsid w:val="00D72FE2"/>
    <w:rsid w:val="00D731B7"/>
    <w:rsid w:val="00D731E3"/>
    <w:rsid w:val="00D733E8"/>
    <w:rsid w:val="00D734A7"/>
    <w:rsid w:val="00D736F7"/>
    <w:rsid w:val="00D73AC9"/>
    <w:rsid w:val="00D73B2F"/>
    <w:rsid w:val="00D73C4A"/>
    <w:rsid w:val="00D73FB2"/>
    <w:rsid w:val="00D73FCE"/>
    <w:rsid w:val="00D74017"/>
    <w:rsid w:val="00D74034"/>
    <w:rsid w:val="00D744E5"/>
    <w:rsid w:val="00D74810"/>
    <w:rsid w:val="00D7486D"/>
    <w:rsid w:val="00D7489C"/>
    <w:rsid w:val="00D74A6B"/>
    <w:rsid w:val="00D74D54"/>
    <w:rsid w:val="00D751E6"/>
    <w:rsid w:val="00D7521D"/>
    <w:rsid w:val="00D75401"/>
    <w:rsid w:val="00D75734"/>
    <w:rsid w:val="00D757BC"/>
    <w:rsid w:val="00D757FB"/>
    <w:rsid w:val="00D7587A"/>
    <w:rsid w:val="00D75C8A"/>
    <w:rsid w:val="00D75EC2"/>
    <w:rsid w:val="00D75F15"/>
    <w:rsid w:val="00D76017"/>
    <w:rsid w:val="00D7630F"/>
    <w:rsid w:val="00D76385"/>
    <w:rsid w:val="00D7649F"/>
    <w:rsid w:val="00D765E5"/>
    <w:rsid w:val="00D766D5"/>
    <w:rsid w:val="00D76891"/>
    <w:rsid w:val="00D768EA"/>
    <w:rsid w:val="00D768F4"/>
    <w:rsid w:val="00D769F4"/>
    <w:rsid w:val="00D76C31"/>
    <w:rsid w:val="00D76E04"/>
    <w:rsid w:val="00D77198"/>
    <w:rsid w:val="00D77477"/>
    <w:rsid w:val="00D774B6"/>
    <w:rsid w:val="00D778AF"/>
    <w:rsid w:val="00D77A61"/>
    <w:rsid w:val="00D77C8C"/>
    <w:rsid w:val="00D77D71"/>
    <w:rsid w:val="00D77E68"/>
    <w:rsid w:val="00D80156"/>
    <w:rsid w:val="00D8025F"/>
    <w:rsid w:val="00D80360"/>
    <w:rsid w:val="00D80378"/>
    <w:rsid w:val="00D807B2"/>
    <w:rsid w:val="00D8096A"/>
    <w:rsid w:val="00D80EFC"/>
    <w:rsid w:val="00D80F61"/>
    <w:rsid w:val="00D81175"/>
    <w:rsid w:val="00D8119B"/>
    <w:rsid w:val="00D8138C"/>
    <w:rsid w:val="00D8143E"/>
    <w:rsid w:val="00D815D4"/>
    <w:rsid w:val="00D81615"/>
    <w:rsid w:val="00D81901"/>
    <w:rsid w:val="00D81C43"/>
    <w:rsid w:val="00D81C81"/>
    <w:rsid w:val="00D81DC0"/>
    <w:rsid w:val="00D81F2C"/>
    <w:rsid w:val="00D8297B"/>
    <w:rsid w:val="00D82CA7"/>
    <w:rsid w:val="00D82CBE"/>
    <w:rsid w:val="00D82DF5"/>
    <w:rsid w:val="00D83093"/>
    <w:rsid w:val="00D83102"/>
    <w:rsid w:val="00D8338D"/>
    <w:rsid w:val="00D83659"/>
    <w:rsid w:val="00D837D3"/>
    <w:rsid w:val="00D83C0F"/>
    <w:rsid w:val="00D84190"/>
    <w:rsid w:val="00D8420A"/>
    <w:rsid w:val="00D842FF"/>
    <w:rsid w:val="00D84371"/>
    <w:rsid w:val="00D8439E"/>
    <w:rsid w:val="00D844A4"/>
    <w:rsid w:val="00D84855"/>
    <w:rsid w:val="00D84C25"/>
    <w:rsid w:val="00D84D44"/>
    <w:rsid w:val="00D84EA2"/>
    <w:rsid w:val="00D84FD3"/>
    <w:rsid w:val="00D84FFB"/>
    <w:rsid w:val="00D85162"/>
    <w:rsid w:val="00D85593"/>
    <w:rsid w:val="00D857B4"/>
    <w:rsid w:val="00D859AD"/>
    <w:rsid w:val="00D85ECB"/>
    <w:rsid w:val="00D862D2"/>
    <w:rsid w:val="00D86302"/>
    <w:rsid w:val="00D866CD"/>
    <w:rsid w:val="00D868B3"/>
    <w:rsid w:val="00D86A7C"/>
    <w:rsid w:val="00D86B38"/>
    <w:rsid w:val="00D86DB8"/>
    <w:rsid w:val="00D86E56"/>
    <w:rsid w:val="00D870D6"/>
    <w:rsid w:val="00D876A1"/>
    <w:rsid w:val="00D878C9"/>
    <w:rsid w:val="00D87918"/>
    <w:rsid w:val="00D8791E"/>
    <w:rsid w:val="00D879B1"/>
    <w:rsid w:val="00D87D2C"/>
    <w:rsid w:val="00D87F18"/>
    <w:rsid w:val="00D90571"/>
    <w:rsid w:val="00D90892"/>
    <w:rsid w:val="00D90A85"/>
    <w:rsid w:val="00D90B6A"/>
    <w:rsid w:val="00D90BF5"/>
    <w:rsid w:val="00D90E5F"/>
    <w:rsid w:val="00D90E98"/>
    <w:rsid w:val="00D90EC8"/>
    <w:rsid w:val="00D90F90"/>
    <w:rsid w:val="00D9113E"/>
    <w:rsid w:val="00D91367"/>
    <w:rsid w:val="00D9150E"/>
    <w:rsid w:val="00D91769"/>
    <w:rsid w:val="00D9197A"/>
    <w:rsid w:val="00D91AF5"/>
    <w:rsid w:val="00D91B1B"/>
    <w:rsid w:val="00D91B95"/>
    <w:rsid w:val="00D91E28"/>
    <w:rsid w:val="00D91FA2"/>
    <w:rsid w:val="00D9208E"/>
    <w:rsid w:val="00D923F1"/>
    <w:rsid w:val="00D92519"/>
    <w:rsid w:val="00D92707"/>
    <w:rsid w:val="00D929C7"/>
    <w:rsid w:val="00D92C8B"/>
    <w:rsid w:val="00D932AB"/>
    <w:rsid w:val="00D936F1"/>
    <w:rsid w:val="00D93885"/>
    <w:rsid w:val="00D93B4B"/>
    <w:rsid w:val="00D93C56"/>
    <w:rsid w:val="00D94654"/>
    <w:rsid w:val="00D94A46"/>
    <w:rsid w:val="00D94D3F"/>
    <w:rsid w:val="00D94D84"/>
    <w:rsid w:val="00D94E42"/>
    <w:rsid w:val="00D95146"/>
    <w:rsid w:val="00D956C6"/>
    <w:rsid w:val="00D956F3"/>
    <w:rsid w:val="00D95719"/>
    <w:rsid w:val="00D95857"/>
    <w:rsid w:val="00D95AFE"/>
    <w:rsid w:val="00D961BC"/>
    <w:rsid w:val="00D96296"/>
    <w:rsid w:val="00D96394"/>
    <w:rsid w:val="00D965AC"/>
    <w:rsid w:val="00D965BD"/>
    <w:rsid w:val="00D96769"/>
    <w:rsid w:val="00D9682E"/>
    <w:rsid w:val="00D969A3"/>
    <w:rsid w:val="00D96AC8"/>
    <w:rsid w:val="00D96D4D"/>
    <w:rsid w:val="00D96E02"/>
    <w:rsid w:val="00D97177"/>
    <w:rsid w:val="00D97296"/>
    <w:rsid w:val="00D972B5"/>
    <w:rsid w:val="00D9743B"/>
    <w:rsid w:val="00D97A1C"/>
    <w:rsid w:val="00D97A5B"/>
    <w:rsid w:val="00DA004F"/>
    <w:rsid w:val="00DA0163"/>
    <w:rsid w:val="00DA01EC"/>
    <w:rsid w:val="00DA0202"/>
    <w:rsid w:val="00DA024D"/>
    <w:rsid w:val="00DA0C68"/>
    <w:rsid w:val="00DA0CE7"/>
    <w:rsid w:val="00DA0CEC"/>
    <w:rsid w:val="00DA0D06"/>
    <w:rsid w:val="00DA0FA3"/>
    <w:rsid w:val="00DA1043"/>
    <w:rsid w:val="00DA105B"/>
    <w:rsid w:val="00DA1067"/>
    <w:rsid w:val="00DA1191"/>
    <w:rsid w:val="00DA1482"/>
    <w:rsid w:val="00DA17AD"/>
    <w:rsid w:val="00DA20AA"/>
    <w:rsid w:val="00DA223B"/>
    <w:rsid w:val="00DA23A9"/>
    <w:rsid w:val="00DA2526"/>
    <w:rsid w:val="00DA25C5"/>
    <w:rsid w:val="00DA26A2"/>
    <w:rsid w:val="00DA29DF"/>
    <w:rsid w:val="00DA29EA"/>
    <w:rsid w:val="00DA2D0F"/>
    <w:rsid w:val="00DA2E95"/>
    <w:rsid w:val="00DA2EBD"/>
    <w:rsid w:val="00DA30E6"/>
    <w:rsid w:val="00DA311C"/>
    <w:rsid w:val="00DA3BE8"/>
    <w:rsid w:val="00DA3E50"/>
    <w:rsid w:val="00DA43A9"/>
    <w:rsid w:val="00DA4BE4"/>
    <w:rsid w:val="00DA4D95"/>
    <w:rsid w:val="00DA4F18"/>
    <w:rsid w:val="00DA505D"/>
    <w:rsid w:val="00DA5127"/>
    <w:rsid w:val="00DA5289"/>
    <w:rsid w:val="00DA5408"/>
    <w:rsid w:val="00DA546D"/>
    <w:rsid w:val="00DA5854"/>
    <w:rsid w:val="00DA6035"/>
    <w:rsid w:val="00DA60A4"/>
    <w:rsid w:val="00DA62FB"/>
    <w:rsid w:val="00DA653E"/>
    <w:rsid w:val="00DA6DC8"/>
    <w:rsid w:val="00DA70BF"/>
    <w:rsid w:val="00DA727E"/>
    <w:rsid w:val="00DA72DF"/>
    <w:rsid w:val="00DA74EA"/>
    <w:rsid w:val="00DA791B"/>
    <w:rsid w:val="00DA7997"/>
    <w:rsid w:val="00DA799E"/>
    <w:rsid w:val="00DA7B00"/>
    <w:rsid w:val="00DA7DF8"/>
    <w:rsid w:val="00DB01E8"/>
    <w:rsid w:val="00DB060A"/>
    <w:rsid w:val="00DB0845"/>
    <w:rsid w:val="00DB08A7"/>
    <w:rsid w:val="00DB08FB"/>
    <w:rsid w:val="00DB099C"/>
    <w:rsid w:val="00DB0C08"/>
    <w:rsid w:val="00DB133D"/>
    <w:rsid w:val="00DB1389"/>
    <w:rsid w:val="00DB1530"/>
    <w:rsid w:val="00DB198E"/>
    <w:rsid w:val="00DB1B8F"/>
    <w:rsid w:val="00DB1DF0"/>
    <w:rsid w:val="00DB1F6F"/>
    <w:rsid w:val="00DB21A4"/>
    <w:rsid w:val="00DB26D1"/>
    <w:rsid w:val="00DB277F"/>
    <w:rsid w:val="00DB2C17"/>
    <w:rsid w:val="00DB30AC"/>
    <w:rsid w:val="00DB3212"/>
    <w:rsid w:val="00DB34D3"/>
    <w:rsid w:val="00DB34DA"/>
    <w:rsid w:val="00DB3C7A"/>
    <w:rsid w:val="00DB3D50"/>
    <w:rsid w:val="00DB418A"/>
    <w:rsid w:val="00DB435D"/>
    <w:rsid w:val="00DB43E7"/>
    <w:rsid w:val="00DB4548"/>
    <w:rsid w:val="00DB459E"/>
    <w:rsid w:val="00DB48EC"/>
    <w:rsid w:val="00DB4AB3"/>
    <w:rsid w:val="00DB4AE8"/>
    <w:rsid w:val="00DB4ED9"/>
    <w:rsid w:val="00DB4FB6"/>
    <w:rsid w:val="00DB5011"/>
    <w:rsid w:val="00DB5212"/>
    <w:rsid w:val="00DB55D6"/>
    <w:rsid w:val="00DB5659"/>
    <w:rsid w:val="00DB567F"/>
    <w:rsid w:val="00DB56D0"/>
    <w:rsid w:val="00DB59E1"/>
    <w:rsid w:val="00DB5A30"/>
    <w:rsid w:val="00DB5D6F"/>
    <w:rsid w:val="00DB64AA"/>
    <w:rsid w:val="00DB6577"/>
    <w:rsid w:val="00DB66DE"/>
    <w:rsid w:val="00DB6A52"/>
    <w:rsid w:val="00DB6C25"/>
    <w:rsid w:val="00DB6FC7"/>
    <w:rsid w:val="00DB7259"/>
    <w:rsid w:val="00DB72D3"/>
    <w:rsid w:val="00DB757F"/>
    <w:rsid w:val="00DB765C"/>
    <w:rsid w:val="00DB78A6"/>
    <w:rsid w:val="00DB7D67"/>
    <w:rsid w:val="00DB7E05"/>
    <w:rsid w:val="00DB7F9C"/>
    <w:rsid w:val="00DC00B0"/>
    <w:rsid w:val="00DC03D0"/>
    <w:rsid w:val="00DC04FB"/>
    <w:rsid w:val="00DC0637"/>
    <w:rsid w:val="00DC0942"/>
    <w:rsid w:val="00DC0A66"/>
    <w:rsid w:val="00DC0B5B"/>
    <w:rsid w:val="00DC0C8D"/>
    <w:rsid w:val="00DC0CD7"/>
    <w:rsid w:val="00DC0E31"/>
    <w:rsid w:val="00DC1838"/>
    <w:rsid w:val="00DC1A91"/>
    <w:rsid w:val="00DC1C94"/>
    <w:rsid w:val="00DC226B"/>
    <w:rsid w:val="00DC2350"/>
    <w:rsid w:val="00DC275E"/>
    <w:rsid w:val="00DC27F0"/>
    <w:rsid w:val="00DC2F92"/>
    <w:rsid w:val="00DC34F4"/>
    <w:rsid w:val="00DC3A80"/>
    <w:rsid w:val="00DC3DBE"/>
    <w:rsid w:val="00DC405D"/>
    <w:rsid w:val="00DC40B5"/>
    <w:rsid w:val="00DC4104"/>
    <w:rsid w:val="00DC4E2F"/>
    <w:rsid w:val="00DC4E67"/>
    <w:rsid w:val="00DC50E4"/>
    <w:rsid w:val="00DC5280"/>
    <w:rsid w:val="00DC561A"/>
    <w:rsid w:val="00DC576E"/>
    <w:rsid w:val="00DC579C"/>
    <w:rsid w:val="00DC600C"/>
    <w:rsid w:val="00DC60A5"/>
    <w:rsid w:val="00DC6719"/>
    <w:rsid w:val="00DC6898"/>
    <w:rsid w:val="00DC6940"/>
    <w:rsid w:val="00DC6996"/>
    <w:rsid w:val="00DC6B5E"/>
    <w:rsid w:val="00DC731B"/>
    <w:rsid w:val="00DC74B3"/>
    <w:rsid w:val="00DC7625"/>
    <w:rsid w:val="00DC7628"/>
    <w:rsid w:val="00DD01E5"/>
    <w:rsid w:val="00DD04D7"/>
    <w:rsid w:val="00DD0563"/>
    <w:rsid w:val="00DD058F"/>
    <w:rsid w:val="00DD068C"/>
    <w:rsid w:val="00DD07DC"/>
    <w:rsid w:val="00DD098E"/>
    <w:rsid w:val="00DD0A09"/>
    <w:rsid w:val="00DD0A33"/>
    <w:rsid w:val="00DD0F60"/>
    <w:rsid w:val="00DD1392"/>
    <w:rsid w:val="00DD16C5"/>
    <w:rsid w:val="00DD1C02"/>
    <w:rsid w:val="00DD1CBF"/>
    <w:rsid w:val="00DD1D91"/>
    <w:rsid w:val="00DD1F1A"/>
    <w:rsid w:val="00DD1F37"/>
    <w:rsid w:val="00DD1F54"/>
    <w:rsid w:val="00DD2060"/>
    <w:rsid w:val="00DD20A6"/>
    <w:rsid w:val="00DD20BD"/>
    <w:rsid w:val="00DD2226"/>
    <w:rsid w:val="00DD2308"/>
    <w:rsid w:val="00DD26A2"/>
    <w:rsid w:val="00DD28A0"/>
    <w:rsid w:val="00DD2A35"/>
    <w:rsid w:val="00DD2B78"/>
    <w:rsid w:val="00DD2DD6"/>
    <w:rsid w:val="00DD3231"/>
    <w:rsid w:val="00DD3800"/>
    <w:rsid w:val="00DD3899"/>
    <w:rsid w:val="00DD3A5D"/>
    <w:rsid w:val="00DD3A89"/>
    <w:rsid w:val="00DD3C22"/>
    <w:rsid w:val="00DD3E3E"/>
    <w:rsid w:val="00DD41A6"/>
    <w:rsid w:val="00DD4805"/>
    <w:rsid w:val="00DD4819"/>
    <w:rsid w:val="00DD4DBB"/>
    <w:rsid w:val="00DD4ED3"/>
    <w:rsid w:val="00DD5343"/>
    <w:rsid w:val="00DD545F"/>
    <w:rsid w:val="00DD54DA"/>
    <w:rsid w:val="00DD561A"/>
    <w:rsid w:val="00DD56CC"/>
    <w:rsid w:val="00DD5D60"/>
    <w:rsid w:val="00DD5E1E"/>
    <w:rsid w:val="00DD6255"/>
    <w:rsid w:val="00DD6280"/>
    <w:rsid w:val="00DD6360"/>
    <w:rsid w:val="00DD677E"/>
    <w:rsid w:val="00DD68A9"/>
    <w:rsid w:val="00DD6961"/>
    <w:rsid w:val="00DD69EC"/>
    <w:rsid w:val="00DD6A79"/>
    <w:rsid w:val="00DD6C5A"/>
    <w:rsid w:val="00DD6EC9"/>
    <w:rsid w:val="00DD70D7"/>
    <w:rsid w:val="00DD7229"/>
    <w:rsid w:val="00DD7655"/>
    <w:rsid w:val="00DD78D2"/>
    <w:rsid w:val="00DD7F7C"/>
    <w:rsid w:val="00DE0ED1"/>
    <w:rsid w:val="00DE1065"/>
    <w:rsid w:val="00DE12C9"/>
    <w:rsid w:val="00DE13E3"/>
    <w:rsid w:val="00DE1572"/>
    <w:rsid w:val="00DE1717"/>
    <w:rsid w:val="00DE19A4"/>
    <w:rsid w:val="00DE1A8A"/>
    <w:rsid w:val="00DE1BC3"/>
    <w:rsid w:val="00DE1E66"/>
    <w:rsid w:val="00DE1EB3"/>
    <w:rsid w:val="00DE227D"/>
    <w:rsid w:val="00DE22CA"/>
    <w:rsid w:val="00DE2380"/>
    <w:rsid w:val="00DE260E"/>
    <w:rsid w:val="00DE26B0"/>
    <w:rsid w:val="00DE29FD"/>
    <w:rsid w:val="00DE2DE0"/>
    <w:rsid w:val="00DE2F01"/>
    <w:rsid w:val="00DE32D5"/>
    <w:rsid w:val="00DE355D"/>
    <w:rsid w:val="00DE36A3"/>
    <w:rsid w:val="00DE37D0"/>
    <w:rsid w:val="00DE3C36"/>
    <w:rsid w:val="00DE3D67"/>
    <w:rsid w:val="00DE3F2F"/>
    <w:rsid w:val="00DE4204"/>
    <w:rsid w:val="00DE423D"/>
    <w:rsid w:val="00DE42B3"/>
    <w:rsid w:val="00DE46A7"/>
    <w:rsid w:val="00DE474A"/>
    <w:rsid w:val="00DE482A"/>
    <w:rsid w:val="00DE4AB6"/>
    <w:rsid w:val="00DE4D29"/>
    <w:rsid w:val="00DE4E89"/>
    <w:rsid w:val="00DE4EF1"/>
    <w:rsid w:val="00DE5298"/>
    <w:rsid w:val="00DE5428"/>
    <w:rsid w:val="00DE5619"/>
    <w:rsid w:val="00DE625E"/>
    <w:rsid w:val="00DE6285"/>
    <w:rsid w:val="00DE64A4"/>
    <w:rsid w:val="00DE6597"/>
    <w:rsid w:val="00DE66E6"/>
    <w:rsid w:val="00DE6986"/>
    <w:rsid w:val="00DE6C8A"/>
    <w:rsid w:val="00DE6E5B"/>
    <w:rsid w:val="00DE6F66"/>
    <w:rsid w:val="00DE6F68"/>
    <w:rsid w:val="00DE7304"/>
    <w:rsid w:val="00DE740B"/>
    <w:rsid w:val="00DE7679"/>
    <w:rsid w:val="00DE77B9"/>
    <w:rsid w:val="00DE7870"/>
    <w:rsid w:val="00DE796E"/>
    <w:rsid w:val="00DE7A18"/>
    <w:rsid w:val="00DE7B2C"/>
    <w:rsid w:val="00DE7B6D"/>
    <w:rsid w:val="00DE7CCF"/>
    <w:rsid w:val="00DE7F33"/>
    <w:rsid w:val="00DF0019"/>
    <w:rsid w:val="00DF0051"/>
    <w:rsid w:val="00DF08A2"/>
    <w:rsid w:val="00DF08D3"/>
    <w:rsid w:val="00DF08D9"/>
    <w:rsid w:val="00DF0D12"/>
    <w:rsid w:val="00DF0D98"/>
    <w:rsid w:val="00DF0FB4"/>
    <w:rsid w:val="00DF118F"/>
    <w:rsid w:val="00DF122E"/>
    <w:rsid w:val="00DF1503"/>
    <w:rsid w:val="00DF1682"/>
    <w:rsid w:val="00DF16BC"/>
    <w:rsid w:val="00DF17FD"/>
    <w:rsid w:val="00DF1853"/>
    <w:rsid w:val="00DF1E31"/>
    <w:rsid w:val="00DF230D"/>
    <w:rsid w:val="00DF2478"/>
    <w:rsid w:val="00DF25A6"/>
    <w:rsid w:val="00DF26B3"/>
    <w:rsid w:val="00DF2A61"/>
    <w:rsid w:val="00DF2BFC"/>
    <w:rsid w:val="00DF3119"/>
    <w:rsid w:val="00DF3559"/>
    <w:rsid w:val="00DF380C"/>
    <w:rsid w:val="00DF3A66"/>
    <w:rsid w:val="00DF3A92"/>
    <w:rsid w:val="00DF3E1F"/>
    <w:rsid w:val="00DF3E59"/>
    <w:rsid w:val="00DF3E87"/>
    <w:rsid w:val="00DF3F62"/>
    <w:rsid w:val="00DF477E"/>
    <w:rsid w:val="00DF48EC"/>
    <w:rsid w:val="00DF4F3C"/>
    <w:rsid w:val="00DF51FF"/>
    <w:rsid w:val="00DF55EA"/>
    <w:rsid w:val="00DF56C5"/>
    <w:rsid w:val="00DF5C2B"/>
    <w:rsid w:val="00DF5D8D"/>
    <w:rsid w:val="00DF6272"/>
    <w:rsid w:val="00DF63A2"/>
    <w:rsid w:val="00DF63D8"/>
    <w:rsid w:val="00DF65C2"/>
    <w:rsid w:val="00DF6DF1"/>
    <w:rsid w:val="00DF6FF8"/>
    <w:rsid w:val="00DF7742"/>
    <w:rsid w:val="00DF778D"/>
    <w:rsid w:val="00DF7878"/>
    <w:rsid w:val="00DF78D8"/>
    <w:rsid w:val="00DF79D1"/>
    <w:rsid w:val="00DF7C88"/>
    <w:rsid w:val="00DF7CC7"/>
    <w:rsid w:val="00E00279"/>
    <w:rsid w:val="00E002A2"/>
    <w:rsid w:val="00E00583"/>
    <w:rsid w:val="00E00817"/>
    <w:rsid w:val="00E00BBC"/>
    <w:rsid w:val="00E00BFB"/>
    <w:rsid w:val="00E00E97"/>
    <w:rsid w:val="00E00EA6"/>
    <w:rsid w:val="00E0114B"/>
    <w:rsid w:val="00E0149F"/>
    <w:rsid w:val="00E01A82"/>
    <w:rsid w:val="00E01B4F"/>
    <w:rsid w:val="00E01C36"/>
    <w:rsid w:val="00E01D96"/>
    <w:rsid w:val="00E01F7F"/>
    <w:rsid w:val="00E02037"/>
    <w:rsid w:val="00E02059"/>
    <w:rsid w:val="00E0206C"/>
    <w:rsid w:val="00E02322"/>
    <w:rsid w:val="00E0241F"/>
    <w:rsid w:val="00E02455"/>
    <w:rsid w:val="00E0249A"/>
    <w:rsid w:val="00E02ABC"/>
    <w:rsid w:val="00E02C0C"/>
    <w:rsid w:val="00E02DC0"/>
    <w:rsid w:val="00E02DD5"/>
    <w:rsid w:val="00E02F01"/>
    <w:rsid w:val="00E03119"/>
    <w:rsid w:val="00E03333"/>
    <w:rsid w:val="00E03403"/>
    <w:rsid w:val="00E03490"/>
    <w:rsid w:val="00E034BE"/>
    <w:rsid w:val="00E03F1C"/>
    <w:rsid w:val="00E04646"/>
    <w:rsid w:val="00E046CC"/>
    <w:rsid w:val="00E04797"/>
    <w:rsid w:val="00E04819"/>
    <w:rsid w:val="00E04F85"/>
    <w:rsid w:val="00E0507B"/>
    <w:rsid w:val="00E05346"/>
    <w:rsid w:val="00E05374"/>
    <w:rsid w:val="00E05450"/>
    <w:rsid w:val="00E05BB7"/>
    <w:rsid w:val="00E05D16"/>
    <w:rsid w:val="00E06080"/>
    <w:rsid w:val="00E06207"/>
    <w:rsid w:val="00E06232"/>
    <w:rsid w:val="00E062C4"/>
    <w:rsid w:val="00E06478"/>
    <w:rsid w:val="00E065A5"/>
    <w:rsid w:val="00E06A33"/>
    <w:rsid w:val="00E06C0C"/>
    <w:rsid w:val="00E06C14"/>
    <w:rsid w:val="00E06DF8"/>
    <w:rsid w:val="00E07351"/>
    <w:rsid w:val="00E0773F"/>
    <w:rsid w:val="00E07782"/>
    <w:rsid w:val="00E0787A"/>
    <w:rsid w:val="00E10479"/>
    <w:rsid w:val="00E108C9"/>
    <w:rsid w:val="00E10EF7"/>
    <w:rsid w:val="00E11067"/>
    <w:rsid w:val="00E1118D"/>
    <w:rsid w:val="00E111EE"/>
    <w:rsid w:val="00E11200"/>
    <w:rsid w:val="00E1128A"/>
    <w:rsid w:val="00E11355"/>
    <w:rsid w:val="00E116D6"/>
    <w:rsid w:val="00E11BF6"/>
    <w:rsid w:val="00E11DEA"/>
    <w:rsid w:val="00E120F8"/>
    <w:rsid w:val="00E125E9"/>
    <w:rsid w:val="00E125F8"/>
    <w:rsid w:val="00E12743"/>
    <w:rsid w:val="00E12856"/>
    <w:rsid w:val="00E12B09"/>
    <w:rsid w:val="00E12CA0"/>
    <w:rsid w:val="00E12EDA"/>
    <w:rsid w:val="00E12F2C"/>
    <w:rsid w:val="00E12FDD"/>
    <w:rsid w:val="00E136FC"/>
    <w:rsid w:val="00E13878"/>
    <w:rsid w:val="00E1389B"/>
    <w:rsid w:val="00E13B33"/>
    <w:rsid w:val="00E13E92"/>
    <w:rsid w:val="00E1444D"/>
    <w:rsid w:val="00E146DA"/>
    <w:rsid w:val="00E14705"/>
    <w:rsid w:val="00E14A44"/>
    <w:rsid w:val="00E150F8"/>
    <w:rsid w:val="00E153C6"/>
    <w:rsid w:val="00E15757"/>
    <w:rsid w:val="00E157CF"/>
    <w:rsid w:val="00E1580D"/>
    <w:rsid w:val="00E159E0"/>
    <w:rsid w:val="00E15E47"/>
    <w:rsid w:val="00E15F26"/>
    <w:rsid w:val="00E164FB"/>
    <w:rsid w:val="00E177AD"/>
    <w:rsid w:val="00E17CF3"/>
    <w:rsid w:val="00E17EB4"/>
    <w:rsid w:val="00E20145"/>
    <w:rsid w:val="00E2056C"/>
    <w:rsid w:val="00E2056D"/>
    <w:rsid w:val="00E2077E"/>
    <w:rsid w:val="00E20829"/>
    <w:rsid w:val="00E208DA"/>
    <w:rsid w:val="00E209FE"/>
    <w:rsid w:val="00E20AB2"/>
    <w:rsid w:val="00E20C8C"/>
    <w:rsid w:val="00E20C9E"/>
    <w:rsid w:val="00E20E39"/>
    <w:rsid w:val="00E215A6"/>
    <w:rsid w:val="00E2179E"/>
    <w:rsid w:val="00E21995"/>
    <w:rsid w:val="00E21A72"/>
    <w:rsid w:val="00E21BE9"/>
    <w:rsid w:val="00E21EA0"/>
    <w:rsid w:val="00E221CC"/>
    <w:rsid w:val="00E22843"/>
    <w:rsid w:val="00E228BB"/>
    <w:rsid w:val="00E22E52"/>
    <w:rsid w:val="00E22E90"/>
    <w:rsid w:val="00E22EC4"/>
    <w:rsid w:val="00E23285"/>
    <w:rsid w:val="00E2331A"/>
    <w:rsid w:val="00E2393F"/>
    <w:rsid w:val="00E23E77"/>
    <w:rsid w:val="00E23F0E"/>
    <w:rsid w:val="00E246B2"/>
    <w:rsid w:val="00E249C2"/>
    <w:rsid w:val="00E24D19"/>
    <w:rsid w:val="00E24DEC"/>
    <w:rsid w:val="00E25195"/>
    <w:rsid w:val="00E25416"/>
    <w:rsid w:val="00E254C7"/>
    <w:rsid w:val="00E25608"/>
    <w:rsid w:val="00E25DC9"/>
    <w:rsid w:val="00E25DCE"/>
    <w:rsid w:val="00E26210"/>
    <w:rsid w:val="00E26582"/>
    <w:rsid w:val="00E2677B"/>
    <w:rsid w:val="00E269D9"/>
    <w:rsid w:val="00E2744D"/>
    <w:rsid w:val="00E274B0"/>
    <w:rsid w:val="00E27771"/>
    <w:rsid w:val="00E27EBB"/>
    <w:rsid w:val="00E27F25"/>
    <w:rsid w:val="00E27F30"/>
    <w:rsid w:val="00E30097"/>
    <w:rsid w:val="00E300C5"/>
    <w:rsid w:val="00E301B4"/>
    <w:rsid w:val="00E302F7"/>
    <w:rsid w:val="00E303DB"/>
    <w:rsid w:val="00E30401"/>
    <w:rsid w:val="00E3046B"/>
    <w:rsid w:val="00E3047E"/>
    <w:rsid w:val="00E306DD"/>
    <w:rsid w:val="00E3072D"/>
    <w:rsid w:val="00E308A8"/>
    <w:rsid w:val="00E30916"/>
    <w:rsid w:val="00E30B18"/>
    <w:rsid w:val="00E30FC1"/>
    <w:rsid w:val="00E30FCD"/>
    <w:rsid w:val="00E31078"/>
    <w:rsid w:val="00E313CF"/>
    <w:rsid w:val="00E3147F"/>
    <w:rsid w:val="00E31620"/>
    <w:rsid w:val="00E31B2A"/>
    <w:rsid w:val="00E31BCB"/>
    <w:rsid w:val="00E32591"/>
    <w:rsid w:val="00E32624"/>
    <w:rsid w:val="00E328BE"/>
    <w:rsid w:val="00E32EFF"/>
    <w:rsid w:val="00E32FE4"/>
    <w:rsid w:val="00E33465"/>
    <w:rsid w:val="00E3393E"/>
    <w:rsid w:val="00E33B12"/>
    <w:rsid w:val="00E33B93"/>
    <w:rsid w:val="00E33E03"/>
    <w:rsid w:val="00E33EEB"/>
    <w:rsid w:val="00E344ED"/>
    <w:rsid w:val="00E34BC3"/>
    <w:rsid w:val="00E34FA4"/>
    <w:rsid w:val="00E350C5"/>
    <w:rsid w:val="00E35767"/>
    <w:rsid w:val="00E359CA"/>
    <w:rsid w:val="00E35B4A"/>
    <w:rsid w:val="00E35C80"/>
    <w:rsid w:val="00E35CE0"/>
    <w:rsid w:val="00E35EFD"/>
    <w:rsid w:val="00E365CC"/>
    <w:rsid w:val="00E366DE"/>
    <w:rsid w:val="00E368EB"/>
    <w:rsid w:val="00E36AAE"/>
    <w:rsid w:val="00E3710A"/>
    <w:rsid w:val="00E37268"/>
    <w:rsid w:val="00E376CA"/>
    <w:rsid w:val="00E37AA8"/>
    <w:rsid w:val="00E37F35"/>
    <w:rsid w:val="00E403CF"/>
    <w:rsid w:val="00E40402"/>
    <w:rsid w:val="00E4086B"/>
    <w:rsid w:val="00E40B79"/>
    <w:rsid w:val="00E41188"/>
    <w:rsid w:val="00E4132E"/>
    <w:rsid w:val="00E415C9"/>
    <w:rsid w:val="00E4166D"/>
    <w:rsid w:val="00E41A5E"/>
    <w:rsid w:val="00E41CCC"/>
    <w:rsid w:val="00E41F32"/>
    <w:rsid w:val="00E41FEF"/>
    <w:rsid w:val="00E42061"/>
    <w:rsid w:val="00E424FE"/>
    <w:rsid w:val="00E42658"/>
    <w:rsid w:val="00E42721"/>
    <w:rsid w:val="00E428AE"/>
    <w:rsid w:val="00E42903"/>
    <w:rsid w:val="00E42AC1"/>
    <w:rsid w:val="00E42AE0"/>
    <w:rsid w:val="00E42B86"/>
    <w:rsid w:val="00E42EDA"/>
    <w:rsid w:val="00E433E8"/>
    <w:rsid w:val="00E4348D"/>
    <w:rsid w:val="00E436AA"/>
    <w:rsid w:val="00E43BA3"/>
    <w:rsid w:val="00E43CA7"/>
    <w:rsid w:val="00E44126"/>
    <w:rsid w:val="00E4426A"/>
    <w:rsid w:val="00E447E2"/>
    <w:rsid w:val="00E44882"/>
    <w:rsid w:val="00E44E0A"/>
    <w:rsid w:val="00E452D1"/>
    <w:rsid w:val="00E45525"/>
    <w:rsid w:val="00E456AA"/>
    <w:rsid w:val="00E45964"/>
    <w:rsid w:val="00E45B36"/>
    <w:rsid w:val="00E461B3"/>
    <w:rsid w:val="00E46459"/>
    <w:rsid w:val="00E46820"/>
    <w:rsid w:val="00E46DB5"/>
    <w:rsid w:val="00E46FD9"/>
    <w:rsid w:val="00E4709A"/>
    <w:rsid w:val="00E471BF"/>
    <w:rsid w:val="00E5037F"/>
    <w:rsid w:val="00E50637"/>
    <w:rsid w:val="00E5088E"/>
    <w:rsid w:val="00E50BB9"/>
    <w:rsid w:val="00E50FE7"/>
    <w:rsid w:val="00E510F6"/>
    <w:rsid w:val="00E512F0"/>
    <w:rsid w:val="00E513D1"/>
    <w:rsid w:val="00E51650"/>
    <w:rsid w:val="00E5197C"/>
    <w:rsid w:val="00E5223C"/>
    <w:rsid w:val="00E526A5"/>
    <w:rsid w:val="00E5277F"/>
    <w:rsid w:val="00E528FA"/>
    <w:rsid w:val="00E52B97"/>
    <w:rsid w:val="00E5337B"/>
    <w:rsid w:val="00E533D2"/>
    <w:rsid w:val="00E534E3"/>
    <w:rsid w:val="00E53E61"/>
    <w:rsid w:val="00E53F66"/>
    <w:rsid w:val="00E54544"/>
    <w:rsid w:val="00E54881"/>
    <w:rsid w:val="00E54D02"/>
    <w:rsid w:val="00E55728"/>
    <w:rsid w:val="00E557F4"/>
    <w:rsid w:val="00E55918"/>
    <w:rsid w:val="00E559EE"/>
    <w:rsid w:val="00E55B9F"/>
    <w:rsid w:val="00E565A0"/>
    <w:rsid w:val="00E565B6"/>
    <w:rsid w:val="00E56695"/>
    <w:rsid w:val="00E56770"/>
    <w:rsid w:val="00E56842"/>
    <w:rsid w:val="00E56B60"/>
    <w:rsid w:val="00E56F17"/>
    <w:rsid w:val="00E5714D"/>
    <w:rsid w:val="00E57261"/>
    <w:rsid w:val="00E572D1"/>
    <w:rsid w:val="00E573C1"/>
    <w:rsid w:val="00E57470"/>
    <w:rsid w:val="00E5753E"/>
    <w:rsid w:val="00E57632"/>
    <w:rsid w:val="00E57A38"/>
    <w:rsid w:val="00E57A56"/>
    <w:rsid w:val="00E57B97"/>
    <w:rsid w:val="00E57C3D"/>
    <w:rsid w:val="00E57F62"/>
    <w:rsid w:val="00E601FB"/>
    <w:rsid w:val="00E6036F"/>
    <w:rsid w:val="00E60684"/>
    <w:rsid w:val="00E60730"/>
    <w:rsid w:val="00E60950"/>
    <w:rsid w:val="00E60C53"/>
    <w:rsid w:val="00E60C78"/>
    <w:rsid w:val="00E60F05"/>
    <w:rsid w:val="00E61077"/>
    <w:rsid w:val="00E61317"/>
    <w:rsid w:val="00E61420"/>
    <w:rsid w:val="00E615A6"/>
    <w:rsid w:val="00E617CD"/>
    <w:rsid w:val="00E61888"/>
    <w:rsid w:val="00E619CF"/>
    <w:rsid w:val="00E619DB"/>
    <w:rsid w:val="00E61C36"/>
    <w:rsid w:val="00E61F31"/>
    <w:rsid w:val="00E61FE4"/>
    <w:rsid w:val="00E62151"/>
    <w:rsid w:val="00E62566"/>
    <w:rsid w:val="00E6261D"/>
    <w:rsid w:val="00E627B6"/>
    <w:rsid w:val="00E628DC"/>
    <w:rsid w:val="00E62AB4"/>
    <w:rsid w:val="00E62C39"/>
    <w:rsid w:val="00E63194"/>
    <w:rsid w:val="00E6323D"/>
    <w:rsid w:val="00E634D4"/>
    <w:rsid w:val="00E63B1E"/>
    <w:rsid w:val="00E63B68"/>
    <w:rsid w:val="00E6403E"/>
    <w:rsid w:val="00E641A7"/>
    <w:rsid w:val="00E64ADB"/>
    <w:rsid w:val="00E64B46"/>
    <w:rsid w:val="00E650B1"/>
    <w:rsid w:val="00E65610"/>
    <w:rsid w:val="00E6561E"/>
    <w:rsid w:val="00E658D4"/>
    <w:rsid w:val="00E65F0A"/>
    <w:rsid w:val="00E65FBB"/>
    <w:rsid w:val="00E65FFD"/>
    <w:rsid w:val="00E669E1"/>
    <w:rsid w:val="00E67213"/>
    <w:rsid w:val="00E6762A"/>
    <w:rsid w:val="00E67D73"/>
    <w:rsid w:val="00E67DAA"/>
    <w:rsid w:val="00E701AB"/>
    <w:rsid w:val="00E70407"/>
    <w:rsid w:val="00E70D30"/>
    <w:rsid w:val="00E70DEC"/>
    <w:rsid w:val="00E70E8F"/>
    <w:rsid w:val="00E713D0"/>
    <w:rsid w:val="00E714CA"/>
    <w:rsid w:val="00E715C4"/>
    <w:rsid w:val="00E7185A"/>
    <w:rsid w:val="00E718F4"/>
    <w:rsid w:val="00E71C5C"/>
    <w:rsid w:val="00E71CD9"/>
    <w:rsid w:val="00E71D6A"/>
    <w:rsid w:val="00E71EC4"/>
    <w:rsid w:val="00E7222E"/>
    <w:rsid w:val="00E72AD1"/>
    <w:rsid w:val="00E72B4C"/>
    <w:rsid w:val="00E72DE0"/>
    <w:rsid w:val="00E72E36"/>
    <w:rsid w:val="00E73517"/>
    <w:rsid w:val="00E73A52"/>
    <w:rsid w:val="00E73CD6"/>
    <w:rsid w:val="00E73E00"/>
    <w:rsid w:val="00E73E23"/>
    <w:rsid w:val="00E73EA6"/>
    <w:rsid w:val="00E74032"/>
    <w:rsid w:val="00E743E1"/>
    <w:rsid w:val="00E746E2"/>
    <w:rsid w:val="00E74758"/>
    <w:rsid w:val="00E74E28"/>
    <w:rsid w:val="00E74F2F"/>
    <w:rsid w:val="00E754FD"/>
    <w:rsid w:val="00E75677"/>
    <w:rsid w:val="00E756AF"/>
    <w:rsid w:val="00E75726"/>
    <w:rsid w:val="00E75745"/>
    <w:rsid w:val="00E757CB"/>
    <w:rsid w:val="00E75C25"/>
    <w:rsid w:val="00E760F8"/>
    <w:rsid w:val="00E76385"/>
    <w:rsid w:val="00E767B4"/>
    <w:rsid w:val="00E769EE"/>
    <w:rsid w:val="00E7711B"/>
    <w:rsid w:val="00E774B7"/>
    <w:rsid w:val="00E775F2"/>
    <w:rsid w:val="00E775FD"/>
    <w:rsid w:val="00E77E9A"/>
    <w:rsid w:val="00E77F4B"/>
    <w:rsid w:val="00E8018B"/>
    <w:rsid w:val="00E80502"/>
    <w:rsid w:val="00E806B9"/>
    <w:rsid w:val="00E808AA"/>
    <w:rsid w:val="00E80B54"/>
    <w:rsid w:val="00E80D0E"/>
    <w:rsid w:val="00E80EB1"/>
    <w:rsid w:val="00E812F5"/>
    <w:rsid w:val="00E813DD"/>
    <w:rsid w:val="00E8185A"/>
    <w:rsid w:val="00E81A93"/>
    <w:rsid w:val="00E81F08"/>
    <w:rsid w:val="00E82519"/>
    <w:rsid w:val="00E82648"/>
    <w:rsid w:val="00E827B0"/>
    <w:rsid w:val="00E829DC"/>
    <w:rsid w:val="00E82B1A"/>
    <w:rsid w:val="00E82CEF"/>
    <w:rsid w:val="00E834F7"/>
    <w:rsid w:val="00E838DD"/>
    <w:rsid w:val="00E83BE7"/>
    <w:rsid w:val="00E83DC6"/>
    <w:rsid w:val="00E83F55"/>
    <w:rsid w:val="00E8433A"/>
    <w:rsid w:val="00E8433E"/>
    <w:rsid w:val="00E84E70"/>
    <w:rsid w:val="00E84FCA"/>
    <w:rsid w:val="00E853FA"/>
    <w:rsid w:val="00E85505"/>
    <w:rsid w:val="00E85E5C"/>
    <w:rsid w:val="00E85EB3"/>
    <w:rsid w:val="00E860AD"/>
    <w:rsid w:val="00E86271"/>
    <w:rsid w:val="00E868B0"/>
    <w:rsid w:val="00E86ACF"/>
    <w:rsid w:val="00E86DC7"/>
    <w:rsid w:val="00E86E5C"/>
    <w:rsid w:val="00E86F91"/>
    <w:rsid w:val="00E86FA6"/>
    <w:rsid w:val="00E870D4"/>
    <w:rsid w:val="00E876C7"/>
    <w:rsid w:val="00E87781"/>
    <w:rsid w:val="00E877CA"/>
    <w:rsid w:val="00E8792D"/>
    <w:rsid w:val="00E87931"/>
    <w:rsid w:val="00E87B7F"/>
    <w:rsid w:val="00E87D96"/>
    <w:rsid w:val="00E87E06"/>
    <w:rsid w:val="00E90015"/>
    <w:rsid w:val="00E90481"/>
    <w:rsid w:val="00E90556"/>
    <w:rsid w:val="00E90798"/>
    <w:rsid w:val="00E9086B"/>
    <w:rsid w:val="00E908C2"/>
    <w:rsid w:val="00E90AF4"/>
    <w:rsid w:val="00E90CCC"/>
    <w:rsid w:val="00E90F28"/>
    <w:rsid w:val="00E91380"/>
    <w:rsid w:val="00E91569"/>
    <w:rsid w:val="00E91772"/>
    <w:rsid w:val="00E9199A"/>
    <w:rsid w:val="00E919FC"/>
    <w:rsid w:val="00E91A22"/>
    <w:rsid w:val="00E91C34"/>
    <w:rsid w:val="00E92632"/>
    <w:rsid w:val="00E92733"/>
    <w:rsid w:val="00E92A4D"/>
    <w:rsid w:val="00E92B4C"/>
    <w:rsid w:val="00E92C6D"/>
    <w:rsid w:val="00E932E3"/>
    <w:rsid w:val="00E933D9"/>
    <w:rsid w:val="00E939A6"/>
    <w:rsid w:val="00E93D1B"/>
    <w:rsid w:val="00E940D9"/>
    <w:rsid w:val="00E943D1"/>
    <w:rsid w:val="00E94A7C"/>
    <w:rsid w:val="00E95345"/>
    <w:rsid w:val="00E9561B"/>
    <w:rsid w:val="00E95652"/>
    <w:rsid w:val="00E95BCA"/>
    <w:rsid w:val="00E95CC6"/>
    <w:rsid w:val="00E96084"/>
    <w:rsid w:val="00E96095"/>
    <w:rsid w:val="00E963F7"/>
    <w:rsid w:val="00E9653E"/>
    <w:rsid w:val="00E9693F"/>
    <w:rsid w:val="00E96CCA"/>
    <w:rsid w:val="00E9705F"/>
    <w:rsid w:val="00E97291"/>
    <w:rsid w:val="00E975A6"/>
    <w:rsid w:val="00E978A6"/>
    <w:rsid w:val="00E97A74"/>
    <w:rsid w:val="00E97D4A"/>
    <w:rsid w:val="00EA0467"/>
    <w:rsid w:val="00EA06C6"/>
    <w:rsid w:val="00EA08EF"/>
    <w:rsid w:val="00EA0908"/>
    <w:rsid w:val="00EA0A0F"/>
    <w:rsid w:val="00EA0E1E"/>
    <w:rsid w:val="00EA0F3D"/>
    <w:rsid w:val="00EA0FE9"/>
    <w:rsid w:val="00EA1185"/>
    <w:rsid w:val="00EA11BB"/>
    <w:rsid w:val="00EA12DD"/>
    <w:rsid w:val="00EA13BE"/>
    <w:rsid w:val="00EA140F"/>
    <w:rsid w:val="00EA1645"/>
    <w:rsid w:val="00EA17E9"/>
    <w:rsid w:val="00EA17ED"/>
    <w:rsid w:val="00EA1952"/>
    <w:rsid w:val="00EA1B7C"/>
    <w:rsid w:val="00EA1B98"/>
    <w:rsid w:val="00EA1F58"/>
    <w:rsid w:val="00EA216A"/>
    <w:rsid w:val="00EA21CA"/>
    <w:rsid w:val="00EA2301"/>
    <w:rsid w:val="00EA2326"/>
    <w:rsid w:val="00EA2427"/>
    <w:rsid w:val="00EA24C8"/>
    <w:rsid w:val="00EA2624"/>
    <w:rsid w:val="00EA2842"/>
    <w:rsid w:val="00EA2952"/>
    <w:rsid w:val="00EA2E47"/>
    <w:rsid w:val="00EA3124"/>
    <w:rsid w:val="00EA3138"/>
    <w:rsid w:val="00EA31FB"/>
    <w:rsid w:val="00EA3AF2"/>
    <w:rsid w:val="00EA3BD4"/>
    <w:rsid w:val="00EA3D86"/>
    <w:rsid w:val="00EA3E79"/>
    <w:rsid w:val="00EA43CA"/>
    <w:rsid w:val="00EA4476"/>
    <w:rsid w:val="00EA448C"/>
    <w:rsid w:val="00EA45E4"/>
    <w:rsid w:val="00EA4615"/>
    <w:rsid w:val="00EA466B"/>
    <w:rsid w:val="00EA4721"/>
    <w:rsid w:val="00EA4733"/>
    <w:rsid w:val="00EA4B66"/>
    <w:rsid w:val="00EA4D53"/>
    <w:rsid w:val="00EA500F"/>
    <w:rsid w:val="00EA51CF"/>
    <w:rsid w:val="00EA5779"/>
    <w:rsid w:val="00EA57A5"/>
    <w:rsid w:val="00EA589F"/>
    <w:rsid w:val="00EA590D"/>
    <w:rsid w:val="00EA5A5A"/>
    <w:rsid w:val="00EA5A96"/>
    <w:rsid w:val="00EA5AC0"/>
    <w:rsid w:val="00EA5ACD"/>
    <w:rsid w:val="00EA5E92"/>
    <w:rsid w:val="00EA6397"/>
    <w:rsid w:val="00EA658E"/>
    <w:rsid w:val="00EA6635"/>
    <w:rsid w:val="00EA68C6"/>
    <w:rsid w:val="00EA6A6B"/>
    <w:rsid w:val="00EA6C45"/>
    <w:rsid w:val="00EA70C5"/>
    <w:rsid w:val="00EA72FC"/>
    <w:rsid w:val="00EA74D5"/>
    <w:rsid w:val="00EA7551"/>
    <w:rsid w:val="00EA7561"/>
    <w:rsid w:val="00EA7767"/>
    <w:rsid w:val="00EA790C"/>
    <w:rsid w:val="00EA7E88"/>
    <w:rsid w:val="00EA7FE6"/>
    <w:rsid w:val="00EB0603"/>
    <w:rsid w:val="00EB09FE"/>
    <w:rsid w:val="00EB10D3"/>
    <w:rsid w:val="00EB12B3"/>
    <w:rsid w:val="00EB1364"/>
    <w:rsid w:val="00EB17FD"/>
    <w:rsid w:val="00EB1807"/>
    <w:rsid w:val="00EB1AD6"/>
    <w:rsid w:val="00EB2776"/>
    <w:rsid w:val="00EB2A5C"/>
    <w:rsid w:val="00EB2A9E"/>
    <w:rsid w:val="00EB2CB3"/>
    <w:rsid w:val="00EB2DE4"/>
    <w:rsid w:val="00EB30A1"/>
    <w:rsid w:val="00EB37F0"/>
    <w:rsid w:val="00EB3C12"/>
    <w:rsid w:val="00EB3F40"/>
    <w:rsid w:val="00EB3F83"/>
    <w:rsid w:val="00EB43CC"/>
    <w:rsid w:val="00EB4714"/>
    <w:rsid w:val="00EB4BF0"/>
    <w:rsid w:val="00EB4E7D"/>
    <w:rsid w:val="00EB5132"/>
    <w:rsid w:val="00EB517F"/>
    <w:rsid w:val="00EB539E"/>
    <w:rsid w:val="00EB54E5"/>
    <w:rsid w:val="00EB56F3"/>
    <w:rsid w:val="00EB578E"/>
    <w:rsid w:val="00EB5829"/>
    <w:rsid w:val="00EB5A6D"/>
    <w:rsid w:val="00EB5C19"/>
    <w:rsid w:val="00EB5DE9"/>
    <w:rsid w:val="00EB5F38"/>
    <w:rsid w:val="00EB5F4D"/>
    <w:rsid w:val="00EB6416"/>
    <w:rsid w:val="00EB659F"/>
    <w:rsid w:val="00EB670E"/>
    <w:rsid w:val="00EB6717"/>
    <w:rsid w:val="00EB6891"/>
    <w:rsid w:val="00EB6C2A"/>
    <w:rsid w:val="00EB6D2B"/>
    <w:rsid w:val="00EB6E75"/>
    <w:rsid w:val="00EB6ECF"/>
    <w:rsid w:val="00EB6FEC"/>
    <w:rsid w:val="00EB710C"/>
    <w:rsid w:val="00EB7300"/>
    <w:rsid w:val="00EB732F"/>
    <w:rsid w:val="00EB78FF"/>
    <w:rsid w:val="00EB7B0C"/>
    <w:rsid w:val="00EB7C7F"/>
    <w:rsid w:val="00EB7E68"/>
    <w:rsid w:val="00EB7E7A"/>
    <w:rsid w:val="00EB7FDD"/>
    <w:rsid w:val="00EC029A"/>
    <w:rsid w:val="00EC0AFF"/>
    <w:rsid w:val="00EC0F95"/>
    <w:rsid w:val="00EC12DE"/>
    <w:rsid w:val="00EC1368"/>
    <w:rsid w:val="00EC137C"/>
    <w:rsid w:val="00EC1635"/>
    <w:rsid w:val="00EC182C"/>
    <w:rsid w:val="00EC1B05"/>
    <w:rsid w:val="00EC223D"/>
    <w:rsid w:val="00EC2406"/>
    <w:rsid w:val="00EC2979"/>
    <w:rsid w:val="00EC2A5C"/>
    <w:rsid w:val="00EC2C15"/>
    <w:rsid w:val="00EC2E4E"/>
    <w:rsid w:val="00EC2F7A"/>
    <w:rsid w:val="00EC310B"/>
    <w:rsid w:val="00EC35C0"/>
    <w:rsid w:val="00EC36D8"/>
    <w:rsid w:val="00EC3D51"/>
    <w:rsid w:val="00EC3DEF"/>
    <w:rsid w:val="00EC3ECA"/>
    <w:rsid w:val="00EC3FE3"/>
    <w:rsid w:val="00EC42EC"/>
    <w:rsid w:val="00EC48CE"/>
    <w:rsid w:val="00EC4E58"/>
    <w:rsid w:val="00EC4EFB"/>
    <w:rsid w:val="00EC4F5C"/>
    <w:rsid w:val="00EC4F5E"/>
    <w:rsid w:val="00EC528B"/>
    <w:rsid w:val="00EC550C"/>
    <w:rsid w:val="00EC5CAF"/>
    <w:rsid w:val="00EC5D34"/>
    <w:rsid w:val="00EC5DA4"/>
    <w:rsid w:val="00EC5DD0"/>
    <w:rsid w:val="00EC5F88"/>
    <w:rsid w:val="00EC623A"/>
    <w:rsid w:val="00EC6345"/>
    <w:rsid w:val="00EC64D9"/>
    <w:rsid w:val="00EC66DF"/>
    <w:rsid w:val="00EC6737"/>
    <w:rsid w:val="00EC698F"/>
    <w:rsid w:val="00EC6E73"/>
    <w:rsid w:val="00EC71E2"/>
    <w:rsid w:val="00EC7346"/>
    <w:rsid w:val="00EC75DC"/>
    <w:rsid w:val="00EC769A"/>
    <w:rsid w:val="00EC79BB"/>
    <w:rsid w:val="00EC7A54"/>
    <w:rsid w:val="00EC7D15"/>
    <w:rsid w:val="00EC7F5E"/>
    <w:rsid w:val="00ED0032"/>
    <w:rsid w:val="00ED0242"/>
    <w:rsid w:val="00ED032C"/>
    <w:rsid w:val="00ED0493"/>
    <w:rsid w:val="00ED0795"/>
    <w:rsid w:val="00ED0AAE"/>
    <w:rsid w:val="00ED0ADB"/>
    <w:rsid w:val="00ED0CCC"/>
    <w:rsid w:val="00ED0CE6"/>
    <w:rsid w:val="00ED0E7C"/>
    <w:rsid w:val="00ED0E91"/>
    <w:rsid w:val="00ED11EA"/>
    <w:rsid w:val="00ED18AC"/>
    <w:rsid w:val="00ED1A41"/>
    <w:rsid w:val="00ED1DD9"/>
    <w:rsid w:val="00ED23A7"/>
    <w:rsid w:val="00ED2408"/>
    <w:rsid w:val="00ED24C2"/>
    <w:rsid w:val="00ED2577"/>
    <w:rsid w:val="00ED259E"/>
    <w:rsid w:val="00ED28E9"/>
    <w:rsid w:val="00ED295F"/>
    <w:rsid w:val="00ED2E0B"/>
    <w:rsid w:val="00ED2E31"/>
    <w:rsid w:val="00ED311C"/>
    <w:rsid w:val="00ED32D3"/>
    <w:rsid w:val="00ED34DD"/>
    <w:rsid w:val="00ED38C8"/>
    <w:rsid w:val="00ED3A12"/>
    <w:rsid w:val="00ED3A70"/>
    <w:rsid w:val="00ED3C44"/>
    <w:rsid w:val="00ED42DD"/>
    <w:rsid w:val="00ED44F6"/>
    <w:rsid w:val="00ED4619"/>
    <w:rsid w:val="00ED46C0"/>
    <w:rsid w:val="00ED493C"/>
    <w:rsid w:val="00ED4CB1"/>
    <w:rsid w:val="00ED4D58"/>
    <w:rsid w:val="00ED4F4E"/>
    <w:rsid w:val="00ED51FB"/>
    <w:rsid w:val="00ED551A"/>
    <w:rsid w:val="00ED5776"/>
    <w:rsid w:val="00ED59B8"/>
    <w:rsid w:val="00ED5A36"/>
    <w:rsid w:val="00ED5BBA"/>
    <w:rsid w:val="00ED601B"/>
    <w:rsid w:val="00ED618E"/>
    <w:rsid w:val="00ED619C"/>
    <w:rsid w:val="00ED62B3"/>
    <w:rsid w:val="00ED66E2"/>
    <w:rsid w:val="00ED67A8"/>
    <w:rsid w:val="00ED72D5"/>
    <w:rsid w:val="00ED738F"/>
    <w:rsid w:val="00ED78A7"/>
    <w:rsid w:val="00ED7978"/>
    <w:rsid w:val="00ED7A3C"/>
    <w:rsid w:val="00ED7AE2"/>
    <w:rsid w:val="00ED7B4D"/>
    <w:rsid w:val="00ED7BFE"/>
    <w:rsid w:val="00ED7C8A"/>
    <w:rsid w:val="00ED7D52"/>
    <w:rsid w:val="00ED7F91"/>
    <w:rsid w:val="00EE0148"/>
    <w:rsid w:val="00EE065D"/>
    <w:rsid w:val="00EE0A65"/>
    <w:rsid w:val="00EE0CC6"/>
    <w:rsid w:val="00EE0CD7"/>
    <w:rsid w:val="00EE0E91"/>
    <w:rsid w:val="00EE0F31"/>
    <w:rsid w:val="00EE151B"/>
    <w:rsid w:val="00EE18AA"/>
    <w:rsid w:val="00EE1932"/>
    <w:rsid w:val="00EE19C0"/>
    <w:rsid w:val="00EE1DC4"/>
    <w:rsid w:val="00EE1EA3"/>
    <w:rsid w:val="00EE210A"/>
    <w:rsid w:val="00EE21E3"/>
    <w:rsid w:val="00EE22B2"/>
    <w:rsid w:val="00EE2374"/>
    <w:rsid w:val="00EE2474"/>
    <w:rsid w:val="00EE2538"/>
    <w:rsid w:val="00EE2769"/>
    <w:rsid w:val="00EE27D1"/>
    <w:rsid w:val="00EE292E"/>
    <w:rsid w:val="00EE2B1D"/>
    <w:rsid w:val="00EE2B51"/>
    <w:rsid w:val="00EE2C8E"/>
    <w:rsid w:val="00EE2D14"/>
    <w:rsid w:val="00EE2DED"/>
    <w:rsid w:val="00EE3082"/>
    <w:rsid w:val="00EE36DA"/>
    <w:rsid w:val="00EE3887"/>
    <w:rsid w:val="00EE3D9E"/>
    <w:rsid w:val="00EE420E"/>
    <w:rsid w:val="00EE4399"/>
    <w:rsid w:val="00EE4457"/>
    <w:rsid w:val="00EE47F5"/>
    <w:rsid w:val="00EE483E"/>
    <w:rsid w:val="00EE4860"/>
    <w:rsid w:val="00EE49E7"/>
    <w:rsid w:val="00EE5150"/>
    <w:rsid w:val="00EE5330"/>
    <w:rsid w:val="00EE563E"/>
    <w:rsid w:val="00EE5901"/>
    <w:rsid w:val="00EE596D"/>
    <w:rsid w:val="00EE5EBE"/>
    <w:rsid w:val="00EE63E5"/>
    <w:rsid w:val="00EE7004"/>
    <w:rsid w:val="00EE74D5"/>
    <w:rsid w:val="00EE7C8B"/>
    <w:rsid w:val="00EE7F83"/>
    <w:rsid w:val="00EF0042"/>
    <w:rsid w:val="00EF00C6"/>
    <w:rsid w:val="00EF02C2"/>
    <w:rsid w:val="00EF0418"/>
    <w:rsid w:val="00EF08B3"/>
    <w:rsid w:val="00EF0901"/>
    <w:rsid w:val="00EF09A3"/>
    <w:rsid w:val="00EF0D60"/>
    <w:rsid w:val="00EF13BF"/>
    <w:rsid w:val="00EF168A"/>
    <w:rsid w:val="00EF182F"/>
    <w:rsid w:val="00EF1954"/>
    <w:rsid w:val="00EF198D"/>
    <w:rsid w:val="00EF19A7"/>
    <w:rsid w:val="00EF19B7"/>
    <w:rsid w:val="00EF1D79"/>
    <w:rsid w:val="00EF1E7A"/>
    <w:rsid w:val="00EF2027"/>
    <w:rsid w:val="00EF2226"/>
    <w:rsid w:val="00EF23D8"/>
    <w:rsid w:val="00EF26DA"/>
    <w:rsid w:val="00EF2867"/>
    <w:rsid w:val="00EF31B7"/>
    <w:rsid w:val="00EF3847"/>
    <w:rsid w:val="00EF3983"/>
    <w:rsid w:val="00EF39D3"/>
    <w:rsid w:val="00EF3B65"/>
    <w:rsid w:val="00EF3C9F"/>
    <w:rsid w:val="00EF4282"/>
    <w:rsid w:val="00EF42FF"/>
    <w:rsid w:val="00EF431B"/>
    <w:rsid w:val="00EF473B"/>
    <w:rsid w:val="00EF491F"/>
    <w:rsid w:val="00EF4A0B"/>
    <w:rsid w:val="00EF4C4E"/>
    <w:rsid w:val="00EF4EC7"/>
    <w:rsid w:val="00EF50C6"/>
    <w:rsid w:val="00EF560E"/>
    <w:rsid w:val="00EF5679"/>
    <w:rsid w:val="00EF5969"/>
    <w:rsid w:val="00EF59EA"/>
    <w:rsid w:val="00EF5B1B"/>
    <w:rsid w:val="00EF5E0A"/>
    <w:rsid w:val="00EF60BA"/>
    <w:rsid w:val="00EF6430"/>
    <w:rsid w:val="00EF662F"/>
    <w:rsid w:val="00EF668C"/>
    <w:rsid w:val="00EF68D8"/>
    <w:rsid w:val="00EF6994"/>
    <w:rsid w:val="00EF6BED"/>
    <w:rsid w:val="00EF6C4F"/>
    <w:rsid w:val="00EF6CD1"/>
    <w:rsid w:val="00EF6D50"/>
    <w:rsid w:val="00EF72E6"/>
    <w:rsid w:val="00EF737A"/>
    <w:rsid w:val="00EF7496"/>
    <w:rsid w:val="00EF77F5"/>
    <w:rsid w:val="00EF7979"/>
    <w:rsid w:val="00EF79F7"/>
    <w:rsid w:val="00EF7B3F"/>
    <w:rsid w:val="00EF7DF8"/>
    <w:rsid w:val="00F002B3"/>
    <w:rsid w:val="00F0041F"/>
    <w:rsid w:val="00F004B9"/>
    <w:rsid w:val="00F0063F"/>
    <w:rsid w:val="00F0093F"/>
    <w:rsid w:val="00F00A05"/>
    <w:rsid w:val="00F00D7B"/>
    <w:rsid w:val="00F00F01"/>
    <w:rsid w:val="00F0118C"/>
    <w:rsid w:val="00F01A2B"/>
    <w:rsid w:val="00F01A62"/>
    <w:rsid w:val="00F01B4B"/>
    <w:rsid w:val="00F01D86"/>
    <w:rsid w:val="00F01ECE"/>
    <w:rsid w:val="00F01FBE"/>
    <w:rsid w:val="00F023C8"/>
    <w:rsid w:val="00F028B1"/>
    <w:rsid w:val="00F02B7E"/>
    <w:rsid w:val="00F03051"/>
    <w:rsid w:val="00F03098"/>
    <w:rsid w:val="00F0327E"/>
    <w:rsid w:val="00F032E9"/>
    <w:rsid w:val="00F03752"/>
    <w:rsid w:val="00F03B30"/>
    <w:rsid w:val="00F03BA2"/>
    <w:rsid w:val="00F03FEA"/>
    <w:rsid w:val="00F0401B"/>
    <w:rsid w:val="00F04152"/>
    <w:rsid w:val="00F042A3"/>
    <w:rsid w:val="00F049D1"/>
    <w:rsid w:val="00F05173"/>
    <w:rsid w:val="00F051C6"/>
    <w:rsid w:val="00F0522A"/>
    <w:rsid w:val="00F052C0"/>
    <w:rsid w:val="00F05385"/>
    <w:rsid w:val="00F055C5"/>
    <w:rsid w:val="00F05BC6"/>
    <w:rsid w:val="00F05D76"/>
    <w:rsid w:val="00F05DAA"/>
    <w:rsid w:val="00F05F7F"/>
    <w:rsid w:val="00F064F2"/>
    <w:rsid w:val="00F065AB"/>
    <w:rsid w:val="00F068D4"/>
    <w:rsid w:val="00F068DF"/>
    <w:rsid w:val="00F06D27"/>
    <w:rsid w:val="00F06E8B"/>
    <w:rsid w:val="00F07070"/>
    <w:rsid w:val="00F072C9"/>
    <w:rsid w:val="00F07635"/>
    <w:rsid w:val="00F07D7C"/>
    <w:rsid w:val="00F101A1"/>
    <w:rsid w:val="00F102C9"/>
    <w:rsid w:val="00F1043A"/>
    <w:rsid w:val="00F108A1"/>
    <w:rsid w:val="00F10908"/>
    <w:rsid w:val="00F10AA1"/>
    <w:rsid w:val="00F10EC4"/>
    <w:rsid w:val="00F10F48"/>
    <w:rsid w:val="00F114EE"/>
    <w:rsid w:val="00F11539"/>
    <w:rsid w:val="00F115F4"/>
    <w:rsid w:val="00F1165E"/>
    <w:rsid w:val="00F116B9"/>
    <w:rsid w:val="00F11DF2"/>
    <w:rsid w:val="00F11E6F"/>
    <w:rsid w:val="00F12051"/>
    <w:rsid w:val="00F12531"/>
    <w:rsid w:val="00F12AD4"/>
    <w:rsid w:val="00F12BB6"/>
    <w:rsid w:val="00F13141"/>
    <w:rsid w:val="00F13374"/>
    <w:rsid w:val="00F133DA"/>
    <w:rsid w:val="00F13487"/>
    <w:rsid w:val="00F13A30"/>
    <w:rsid w:val="00F13D8B"/>
    <w:rsid w:val="00F143C2"/>
    <w:rsid w:val="00F14478"/>
    <w:rsid w:val="00F1465C"/>
    <w:rsid w:val="00F14CAF"/>
    <w:rsid w:val="00F14F77"/>
    <w:rsid w:val="00F14F78"/>
    <w:rsid w:val="00F1530E"/>
    <w:rsid w:val="00F15335"/>
    <w:rsid w:val="00F1541F"/>
    <w:rsid w:val="00F156EB"/>
    <w:rsid w:val="00F158AD"/>
    <w:rsid w:val="00F159B3"/>
    <w:rsid w:val="00F15A51"/>
    <w:rsid w:val="00F15A74"/>
    <w:rsid w:val="00F15AE4"/>
    <w:rsid w:val="00F15C5F"/>
    <w:rsid w:val="00F15E58"/>
    <w:rsid w:val="00F15F01"/>
    <w:rsid w:val="00F161AD"/>
    <w:rsid w:val="00F1637C"/>
    <w:rsid w:val="00F16F37"/>
    <w:rsid w:val="00F171E1"/>
    <w:rsid w:val="00F173F9"/>
    <w:rsid w:val="00F174A3"/>
    <w:rsid w:val="00F175E7"/>
    <w:rsid w:val="00F17B70"/>
    <w:rsid w:val="00F17EC6"/>
    <w:rsid w:val="00F20170"/>
    <w:rsid w:val="00F202EC"/>
    <w:rsid w:val="00F20475"/>
    <w:rsid w:val="00F204ED"/>
    <w:rsid w:val="00F205E1"/>
    <w:rsid w:val="00F20891"/>
    <w:rsid w:val="00F21036"/>
    <w:rsid w:val="00F21083"/>
    <w:rsid w:val="00F2144F"/>
    <w:rsid w:val="00F214F2"/>
    <w:rsid w:val="00F2158E"/>
    <w:rsid w:val="00F217AE"/>
    <w:rsid w:val="00F219AA"/>
    <w:rsid w:val="00F21EF5"/>
    <w:rsid w:val="00F21F5D"/>
    <w:rsid w:val="00F21F8B"/>
    <w:rsid w:val="00F22098"/>
    <w:rsid w:val="00F221BE"/>
    <w:rsid w:val="00F222A2"/>
    <w:rsid w:val="00F2267C"/>
    <w:rsid w:val="00F22A21"/>
    <w:rsid w:val="00F22A8E"/>
    <w:rsid w:val="00F22A96"/>
    <w:rsid w:val="00F22B3B"/>
    <w:rsid w:val="00F22D83"/>
    <w:rsid w:val="00F22DF2"/>
    <w:rsid w:val="00F23028"/>
    <w:rsid w:val="00F230E0"/>
    <w:rsid w:val="00F23154"/>
    <w:rsid w:val="00F231B0"/>
    <w:rsid w:val="00F232BF"/>
    <w:rsid w:val="00F232CE"/>
    <w:rsid w:val="00F23574"/>
    <w:rsid w:val="00F23585"/>
    <w:rsid w:val="00F23909"/>
    <w:rsid w:val="00F2398D"/>
    <w:rsid w:val="00F23D40"/>
    <w:rsid w:val="00F24350"/>
    <w:rsid w:val="00F2464D"/>
    <w:rsid w:val="00F247CF"/>
    <w:rsid w:val="00F249EA"/>
    <w:rsid w:val="00F24B53"/>
    <w:rsid w:val="00F24C0F"/>
    <w:rsid w:val="00F2503E"/>
    <w:rsid w:val="00F251C9"/>
    <w:rsid w:val="00F2520F"/>
    <w:rsid w:val="00F257C9"/>
    <w:rsid w:val="00F25A86"/>
    <w:rsid w:val="00F25E0D"/>
    <w:rsid w:val="00F25E62"/>
    <w:rsid w:val="00F26907"/>
    <w:rsid w:val="00F26968"/>
    <w:rsid w:val="00F27018"/>
    <w:rsid w:val="00F270C3"/>
    <w:rsid w:val="00F2732D"/>
    <w:rsid w:val="00F2789F"/>
    <w:rsid w:val="00F27CB5"/>
    <w:rsid w:val="00F27CE6"/>
    <w:rsid w:val="00F27EBB"/>
    <w:rsid w:val="00F3005F"/>
    <w:rsid w:val="00F300EC"/>
    <w:rsid w:val="00F308A7"/>
    <w:rsid w:val="00F308B7"/>
    <w:rsid w:val="00F30B44"/>
    <w:rsid w:val="00F30DC5"/>
    <w:rsid w:val="00F310B0"/>
    <w:rsid w:val="00F310BD"/>
    <w:rsid w:val="00F31205"/>
    <w:rsid w:val="00F312E9"/>
    <w:rsid w:val="00F31993"/>
    <w:rsid w:val="00F31B25"/>
    <w:rsid w:val="00F31D2F"/>
    <w:rsid w:val="00F31FDD"/>
    <w:rsid w:val="00F32274"/>
    <w:rsid w:val="00F32279"/>
    <w:rsid w:val="00F322B7"/>
    <w:rsid w:val="00F3255B"/>
    <w:rsid w:val="00F32625"/>
    <w:rsid w:val="00F3273A"/>
    <w:rsid w:val="00F3282F"/>
    <w:rsid w:val="00F328BF"/>
    <w:rsid w:val="00F32963"/>
    <w:rsid w:val="00F32E19"/>
    <w:rsid w:val="00F32EA7"/>
    <w:rsid w:val="00F32F19"/>
    <w:rsid w:val="00F32FF8"/>
    <w:rsid w:val="00F33045"/>
    <w:rsid w:val="00F33182"/>
    <w:rsid w:val="00F33247"/>
    <w:rsid w:val="00F33886"/>
    <w:rsid w:val="00F33A07"/>
    <w:rsid w:val="00F33A2B"/>
    <w:rsid w:val="00F33BCB"/>
    <w:rsid w:val="00F340D8"/>
    <w:rsid w:val="00F343AC"/>
    <w:rsid w:val="00F344FF"/>
    <w:rsid w:val="00F345AC"/>
    <w:rsid w:val="00F345DD"/>
    <w:rsid w:val="00F3460C"/>
    <w:rsid w:val="00F34C27"/>
    <w:rsid w:val="00F34E64"/>
    <w:rsid w:val="00F35BC5"/>
    <w:rsid w:val="00F35C7E"/>
    <w:rsid w:val="00F35F70"/>
    <w:rsid w:val="00F36297"/>
    <w:rsid w:val="00F362AE"/>
    <w:rsid w:val="00F362D6"/>
    <w:rsid w:val="00F366A1"/>
    <w:rsid w:val="00F366AE"/>
    <w:rsid w:val="00F36FCF"/>
    <w:rsid w:val="00F36FF0"/>
    <w:rsid w:val="00F371D6"/>
    <w:rsid w:val="00F37207"/>
    <w:rsid w:val="00F372E0"/>
    <w:rsid w:val="00F373C1"/>
    <w:rsid w:val="00F3755C"/>
    <w:rsid w:val="00F37580"/>
    <w:rsid w:val="00F37698"/>
    <w:rsid w:val="00F37A68"/>
    <w:rsid w:val="00F37C33"/>
    <w:rsid w:val="00F37C70"/>
    <w:rsid w:val="00F37DD7"/>
    <w:rsid w:val="00F37F3D"/>
    <w:rsid w:val="00F400BD"/>
    <w:rsid w:val="00F40126"/>
    <w:rsid w:val="00F406E3"/>
    <w:rsid w:val="00F41157"/>
    <w:rsid w:val="00F4130F"/>
    <w:rsid w:val="00F41BCB"/>
    <w:rsid w:val="00F42023"/>
    <w:rsid w:val="00F4208D"/>
    <w:rsid w:val="00F42186"/>
    <w:rsid w:val="00F4246C"/>
    <w:rsid w:val="00F4258E"/>
    <w:rsid w:val="00F425DB"/>
    <w:rsid w:val="00F42814"/>
    <w:rsid w:val="00F429E9"/>
    <w:rsid w:val="00F42C8D"/>
    <w:rsid w:val="00F42CD1"/>
    <w:rsid w:val="00F42E21"/>
    <w:rsid w:val="00F42EA7"/>
    <w:rsid w:val="00F432B5"/>
    <w:rsid w:val="00F435A8"/>
    <w:rsid w:val="00F43662"/>
    <w:rsid w:val="00F43997"/>
    <w:rsid w:val="00F43BAC"/>
    <w:rsid w:val="00F43EE8"/>
    <w:rsid w:val="00F43FFD"/>
    <w:rsid w:val="00F4404B"/>
    <w:rsid w:val="00F441C6"/>
    <w:rsid w:val="00F4449B"/>
    <w:rsid w:val="00F444F1"/>
    <w:rsid w:val="00F445BC"/>
    <w:rsid w:val="00F44C76"/>
    <w:rsid w:val="00F44D5C"/>
    <w:rsid w:val="00F44DFC"/>
    <w:rsid w:val="00F4508F"/>
    <w:rsid w:val="00F45095"/>
    <w:rsid w:val="00F451AC"/>
    <w:rsid w:val="00F45880"/>
    <w:rsid w:val="00F458B6"/>
    <w:rsid w:val="00F45C6D"/>
    <w:rsid w:val="00F461AD"/>
    <w:rsid w:val="00F4649A"/>
    <w:rsid w:val="00F465C5"/>
    <w:rsid w:val="00F46660"/>
    <w:rsid w:val="00F46823"/>
    <w:rsid w:val="00F46C74"/>
    <w:rsid w:val="00F46D4C"/>
    <w:rsid w:val="00F46E39"/>
    <w:rsid w:val="00F47A1D"/>
    <w:rsid w:val="00F501F0"/>
    <w:rsid w:val="00F50298"/>
    <w:rsid w:val="00F5035B"/>
    <w:rsid w:val="00F505C3"/>
    <w:rsid w:val="00F50726"/>
    <w:rsid w:val="00F508E2"/>
    <w:rsid w:val="00F50912"/>
    <w:rsid w:val="00F509C7"/>
    <w:rsid w:val="00F50AD9"/>
    <w:rsid w:val="00F50B6B"/>
    <w:rsid w:val="00F51848"/>
    <w:rsid w:val="00F52119"/>
    <w:rsid w:val="00F526AD"/>
    <w:rsid w:val="00F52796"/>
    <w:rsid w:val="00F528C7"/>
    <w:rsid w:val="00F52A0B"/>
    <w:rsid w:val="00F52DF3"/>
    <w:rsid w:val="00F5305F"/>
    <w:rsid w:val="00F531E2"/>
    <w:rsid w:val="00F5336C"/>
    <w:rsid w:val="00F533C3"/>
    <w:rsid w:val="00F537BC"/>
    <w:rsid w:val="00F537F1"/>
    <w:rsid w:val="00F53A38"/>
    <w:rsid w:val="00F53D8B"/>
    <w:rsid w:val="00F53DD6"/>
    <w:rsid w:val="00F54229"/>
    <w:rsid w:val="00F54267"/>
    <w:rsid w:val="00F543FE"/>
    <w:rsid w:val="00F544F7"/>
    <w:rsid w:val="00F54A57"/>
    <w:rsid w:val="00F54B48"/>
    <w:rsid w:val="00F54C86"/>
    <w:rsid w:val="00F54E8D"/>
    <w:rsid w:val="00F552A0"/>
    <w:rsid w:val="00F552C3"/>
    <w:rsid w:val="00F557B2"/>
    <w:rsid w:val="00F557B6"/>
    <w:rsid w:val="00F55A3B"/>
    <w:rsid w:val="00F55C88"/>
    <w:rsid w:val="00F55CEA"/>
    <w:rsid w:val="00F562FF"/>
    <w:rsid w:val="00F56389"/>
    <w:rsid w:val="00F56558"/>
    <w:rsid w:val="00F56C03"/>
    <w:rsid w:val="00F56DA9"/>
    <w:rsid w:val="00F56EB9"/>
    <w:rsid w:val="00F572C4"/>
    <w:rsid w:val="00F57396"/>
    <w:rsid w:val="00F574AC"/>
    <w:rsid w:val="00F578BA"/>
    <w:rsid w:val="00F60243"/>
    <w:rsid w:val="00F60425"/>
    <w:rsid w:val="00F60846"/>
    <w:rsid w:val="00F6086F"/>
    <w:rsid w:val="00F60A37"/>
    <w:rsid w:val="00F60BDC"/>
    <w:rsid w:val="00F60BFB"/>
    <w:rsid w:val="00F60E07"/>
    <w:rsid w:val="00F60FF0"/>
    <w:rsid w:val="00F61372"/>
    <w:rsid w:val="00F61404"/>
    <w:rsid w:val="00F61600"/>
    <w:rsid w:val="00F61D1D"/>
    <w:rsid w:val="00F61FA6"/>
    <w:rsid w:val="00F6203C"/>
    <w:rsid w:val="00F62097"/>
    <w:rsid w:val="00F62644"/>
    <w:rsid w:val="00F62B8A"/>
    <w:rsid w:val="00F62C86"/>
    <w:rsid w:val="00F6333A"/>
    <w:rsid w:val="00F636AB"/>
    <w:rsid w:val="00F63FE8"/>
    <w:rsid w:val="00F64100"/>
    <w:rsid w:val="00F64158"/>
    <w:rsid w:val="00F6438A"/>
    <w:rsid w:val="00F643AA"/>
    <w:rsid w:val="00F643EF"/>
    <w:rsid w:val="00F645A5"/>
    <w:rsid w:val="00F6469D"/>
    <w:rsid w:val="00F648BB"/>
    <w:rsid w:val="00F64945"/>
    <w:rsid w:val="00F64950"/>
    <w:rsid w:val="00F64B03"/>
    <w:rsid w:val="00F64BE1"/>
    <w:rsid w:val="00F6506A"/>
    <w:rsid w:val="00F65149"/>
    <w:rsid w:val="00F655A6"/>
    <w:rsid w:val="00F65B3A"/>
    <w:rsid w:val="00F65C05"/>
    <w:rsid w:val="00F6620F"/>
    <w:rsid w:val="00F662E9"/>
    <w:rsid w:val="00F66572"/>
    <w:rsid w:val="00F6657D"/>
    <w:rsid w:val="00F6668A"/>
    <w:rsid w:val="00F666DE"/>
    <w:rsid w:val="00F6680A"/>
    <w:rsid w:val="00F6698B"/>
    <w:rsid w:val="00F66D39"/>
    <w:rsid w:val="00F66F37"/>
    <w:rsid w:val="00F66F51"/>
    <w:rsid w:val="00F66F93"/>
    <w:rsid w:val="00F66FB4"/>
    <w:rsid w:val="00F6704C"/>
    <w:rsid w:val="00F671ED"/>
    <w:rsid w:val="00F67291"/>
    <w:rsid w:val="00F673E9"/>
    <w:rsid w:val="00F67760"/>
    <w:rsid w:val="00F67A5E"/>
    <w:rsid w:val="00F67B7F"/>
    <w:rsid w:val="00F67F24"/>
    <w:rsid w:val="00F7014D"/>
    <w:rsid w:val="00F701D6"/>
    <w:rsid w:val="00F7027F"/>
    <w:rsid w:val="00F70526"/>
    <w:rsid w:val="00F706C9"/>
    <w:rsid w:val="00F708D4"/>
    <w:rsid w:val="00F709BA"/>
    <w:rsid w:val="00F70C33"/>
    <w:rsid w:val="00F7146B"/>
    <w:rsid w:val="00F717D4"/>
    <w:rsid w:val="00F71D6C"/>
    <w:rsid w:val="00F71F98"/>
    <w:rsid w:val="00F7275F"/>
    <w:rsid w:val="00F72815"/>
    <w:rsid w:val="00F728D6"/>
    <w:rsid w:val="00F72C4D"/>
    <w:rsid w:val="00F72D20"/>
    <w:rsid w:val="00F72F9D"/>
    <w:rsid w:val="00F73180"/>
    <w:rsid w:val="00F7360E"/>
    <w:rsid w:val="00F73673"/>
    <w:rsid w:val="00F739BA"/>
    <w:rsid w:val="00F73A1B"/>
    <w:rsid w:val="00F73EDB"/>
    <w:rsid w:val="00F7400A"/>
    <w:rsid w:val="00F74443"/>
    <w:rsid w:val="00F748C7"/>
    <w:rsid w:val="00F748E1"/>
    <w:rsid w:val="00F74914"/>
    <w:rsid w:val="00F751FD"/>
    <w:rsid w:val="00F752EF"/>
    <w:rsid w:val="00F753DD"/>
    <w:rsid w:val="00F75465"/>
    <w:rsid w:val="00F75966"/>
    <w:rsid w:val="00F75A70"/>
    <w:rsid w:val="00F7602F"/>
    <w:rsid w:val="00F765DA"/>
    <w:rsid w:val="00F76613"/>
    <w:rsid w:val="00F76857"/>
    <w:rsid w:val="00F769C1"/>
    <w:rsid w:val="00F76AE7"/>
    <w:rsid w:val="00F76C2E"/>
    <w:rsid w:val="00F76CE3"/>
    <w:rsid w:val="00F76F42"/>
    <w:rsid w:val="00F7704E"/>
    <w:rsid w:val="00F77475"/>
    <w:rsid w:val="00F77721"/>
    <w:rsid w:val="00F77AF9"/>
    <w:rsid w:val="00F80155"/>
    <w:rsid w:val="00F80475"/>
    <w:rsid w:val="00F8050F"/>
    <w:rsid w:val="00F806D9"/>
    <w:rsid w:val="00F809D5"/>
    <w:rsid w:val="00F80AEC"/>
    <w:rsid w:val="00F81041"/>
    <w:rsid w:val="00F814B8"/>
    <w:rsid w:val="00F81837"/>
    <w:rsid w:val="00F81850"/>
    <w:rsid w:val="00F818F6"/>
    <w:rsid w:val="00F81904"/>
    <w:rsid w:val="00F8198A"/>
    <w:rsid w:val="00F81A10"/>
    <w:rsid w:val="00F81F8E"/>
    <w:rsid w:val="00F82187"/>
    <w:rsid w:val="00F82190"/>
    <w:rsid w:val="00F822CC"/>
    <w:rsid w:val="00F82619"/>
    <w:rsid w:val="00F829A2"/>
    <w:rsid w:val="00F82A51"/>
    <w:rsid w:val="00F83261"/>
    <w:rsid w:val="00F83D4E"/>
    <w:rsid w:val="00F83E2B"/>
    <w:rsid w:val="00F840F4"/>
    <w:rsid w:val="00F84101"/>
    <w:rsid w:val="00F8413E"/>
    <w:rsid w:val="00F842F9"/>
    <w:rsid w:val="00F844B7"/>
    <w:rsid w:val="00F84828"/>
    <w:rsid w:val="00F84878"/>
    <w:rsid w:val="00F84923"/>
    <w:rsid w:val="00F84B49"/>
    <w:rsid w:val="00F84F6F"/>
    <w:rsid w:val="00F84FD0"/>
    <w:rsid w:val="00F852B8"/>
    <w:rsid w:val="00F852E3"/>
    <w:rsid w:val="00F85312"/>
    <w:rsid w:val="00F85494"/>
    <w:rsid w:val="00F856D6"/>
    <w:rsid w:val="00F85C74"/>
    <w:rsid w:val="00F8604D"/>
    <w:rsid w:val="00F8610C"/>
    <w:rsid w:val="00F864D2"/>
    <w:rsid w:val="00F8651A"/>
    <w:rsid w:val="00F8671C"/>
    <w:rsid w:val="00F8785F"/>
    <w:rsid w:val="00F8799F"/>
    <w:rsid w:val="00F87C82"/>
    <w:rsid w:val="00F90027"/>
    <w:rsid w:val="00F904AA"/>
    <w:rsid w:val="00F90612"/>
    <w:rsid w:val="00F90866"/>
    <w:rsid w:val="00F90985"/>
    <w:rsid w:val="00F90A6B"/>
    <w:rsid w:val="00F90E45"/>
    <w:rsid w:val="00F91310"/>
    <w:rsid w:val="00F913D9"/>
    <w:rsid w:val="00F91520"/>
    <w:rsid w:val="00F9182C"/>
    <w:rsid w:val="00F91B42"/>
    <w:rsid w:val="00F91B63"/>
    <w:rsid w:val="00F91D08"/>
    <w:rsid w:val="00F920BD"/>
    <w:rsid w:val="00F92472"/>
    <w:rsid w:val="00F924E5"/>
    <w:rsid w:val="00F929AF"/>
    <w:rsid w:val="00F929F6"/>
    <w:rsid w:val="00F92B35"/>
    <w:rsid w:val="00F92B66"/>
    <w:rsid w:val="00F93480"/>
    <w:rsid w:val="00F934D0"/>
    <w:rsid w:val="00F93834"/>
    <w:rsid w:val="00F93891"/>
    <w:rsid w:val="00F93DAD"/>
    <w:rsid w:val="00F94155"/>
    <w:rsid w:val="00F941A5"/>
    <w:rsid w:val="00F942AA"/>
    <w:rsid w:val="00F945E9"/>
    <w:rsid w:val="00F94AFA"/>
    <w:rsid w:val="00F9519E"/>
    <w:rsid w:val="00F954EF"/>
    <w:rsid w:val="00F95B37"/>
    <w:rsid w:val="00F95ECE"/>
    <w:rsid w:val="00F961D1"/>
    <w:rsid w:val="00F96478"/>
    <w:rsid w:val="00F964CE"/>
    <w:rsid w:val="00F96509"/>
    <w:rsid w:val="00F969CB"/>
    <w:rsid w:val="00F96DAA"/>
    <w:rsid w:val="00F970B0"/>
    <w:rsid w:val="00F971CE"/>
    <w:rsid w:val="00F976D6"/>
    <w:rsid w:val="00F978A1"/>
    <w:rsid w:val="00F97D20"/>
    <w:rsid w:val="00FA0258"/>
    <w:rsid w:val="00FA0750"/>
    <w:rsid w:val="00FA0894"/>
    <w:rsid w:val="00FA0B01"/>
    <w:rsid w:val="00FA0BE5"/>
    <w:rsid w:val="00FA0C6E"/>
    <w:rsid w:val="00FA0E89"/>
    <w:rsid w:val="00FA101E"/>
    <w:rsid w:val="00FA11FD"/>
    <w:rsid w:val="00FA125D"/>
    <w:rsid w:val="00FA1317"/>
    <w:rsid w:val="00FA15B2"/>
    <w:rsid w:val="00FA15FE"/>
    <w:rsid w:val="00FA177B"/>
    <w:rsid w:val="00FA1E55"/>
    <w:rsid w:val="00FA1FC2"/>
    <w:rsid w:val="00FA2086"/>
    <w:rsid w:val="00FA20ED"/>
    <w:rsid w:val="00FA2258"/>
    <w:rsid w:val="00FA2341"/>
    <w:rsid w:val="00FA2672"/>
    <w:rsid w:val="00FA28A2"/>
    <w:rsid w:val="00FA2C55"/>
    <w:rsid w:val="00FA2D10"/>
    <w:rsid w:val="00FA2D13"/>
    <w:rsid w:val="00FA3024"/>
    <w:rsid w:val="00FA30B5"/>
    <w:rsid w:val="00FA30EB"/>
    <w:rsid w:val="00FA3249"/>
    <w:rsid w:val="00FA324D"/>
    <w:rsid w:val="00FA3318"/>
    <w:rsid w:val="00FA33E7"/>
    <w:rsid w:val="00FA341E"/>
    <w:rsid w:val="00FA3B75"/>
    <w:rsid w:val="00FA3C94"/>
    <w:rsid w:val="00FA3E03"/>
    <w:rsid w:val="00FA3E55"/>
    <w:rsid w:val="00FA407E"/>
    <w:rsid w:val="00FA441D"/>
    <w:rsid w:val="00FA4446"/>
    <w:rsid w:val="00FA470D"/>
    <w:rsid w:val="00FA4C5D"/>
    <w:rsid w:val="00FA4D6F"/>
    <w:rsid w:val="00FA4F81"/>
    <w:rsid w:val="00FA4FBA"/>
    <w:rsid w:val="00FA5278"/>
    <w:rsid w:val="00FA532B"/>
    <w:rsid w:val="00FA5947"/>
    <w:rsid w:val="00FA5A6D"/>
    <w:rsid w:val="00FA6124"/>
    <w:rsid w:val="00FA61D0"/>
    <w:rsid w:val="00FA6535"/>
    <w:rsid w:val="00FA654E"/>
    <w:rsid w:val="00FA65D9"/>
    <w:rsid w:val="00FA685F"/>
    <w:rsid w:val="00FA6A88"/>
    <w:rsid w:val="00FA6E9B"/>
    <w:rsid w:val="00FA7070"/>
    <w:rsid w:val="00FA7080"/>
    <w:rsid w:val="00FA7083"/>
    <w:rsid w:val="00FA710D"/>
    <w:rsid w:val="00FA7497"/>
    <w:rsid w:val="00FA7541"/>
    <w:rsid w:val="00FA75F6"/>
    <w:rsid w:val="00FA782B"/>
    <w:rsid w:val="00FA7AC3"/>
    <w:rsid w:val="00FA7CFA"/>
    <w:rsid w:val="00FB0100"/>
    <w:rsid w:val="00FB04A6"/>
    <w:rsid w:val="00FB05DF"/>
    <w:rsid w:val="00FB0724"/>
    <w:rsid w:val="00FB0755"/>
    <w:rsid w:val="00FB08DE"/>
    <w:rsid w:val="00FB0E01"/>
    <w:rsid w:val="00FB1851"/>
    <w:rsid w:val="00FB1931"/>
    <w:rsid w:val="00FB1B3F"/>
    <w:rsid w:val="00FB1BA1"/>
    <w:rsid w:val="00FB1D08"/>
    <w:rsid w:val="00FB1E78"/>
    <w:rsid w:val="00FB23AF"/>
    <w:rsid w:val="00FB24EA"/>
    <w:rsid w:val="00FB251B"/>
    <w:rsid w:val="00FB2872"/>
    <w:rsid w:val="00FB2A1A"/>
    <w:rsid w:val="00FB2E99"/>
    <w:rsid w:val="00FB300A"/>
    <w:rsid w:val="00FB3473"/>
    <w:rsid w:val="00FB3ADE"/>
    <w:rsid w:val="00FB3B9A"/>
    <w:rsid w:val="00FB3C35"/>
    <w:rsid w:val="00FB3CE4"/>
    <w:rsid w:val="00FB40F2"/>
    <w:rsid w:val="00FB41EF"/>
    <w:rsid w:val="00FB4317"/>
    <w:rsid w:val="00FB43BE"/>
    <w:rsid w:val="00FB4790"/>
    <w:rsid w:val="00FB47BC"/>
    <w:rsid w:val="00FB49AA"/>
    <w:rsid w:val="00FB4A72"/>
    <w:rsid w:val="00FB4B27"/>
    <w:rsid w:val="00FB4C16"/>
    <w:rsid w:val="00FB4D15"/>
    <w:rsid w:val="00FB4E38"/>
    <w:rsid w:val="00FB4EE4"/>
    <w:rsid w:val="00FB51BA"/>
    <w:rsid w:val="00FB5432"/>
    <w:rsid w:val="00FB5751"/>
    <w:rsid w:val="00FB5A3B"/>
    <w:rsid w:val="00FB5B10"/>
    <w:rsid w:val="00FB5BF5"/>
    <w:rsid w:val="00FB5C12"/>
    <w:rsid w:val="00FB61FB"/>
    <w:rsid w:val="00FB6501"/>
    <w:rsid w:val="00FB6542"/>
    <w:rsid w:val="00FB6A9E"/>
    <w:rsid w:val="00FB6D0A"/>
    <w:rsid w:val="00FB7811"/>
    <w:rsid w:val="00FB7A4E"/>
    <w:rsid w:val="00FB7AB6"/>
    <w:rsid w:val="00FB7DBE"/>
    <w:rsid w:val="00FB7F01"/>
    <w:rsid w:val="00FC067B"/>
    <w:rsid w:val="00FC070D"/>
    <w:rsid w:val="00FC070F"/>
    <w:rsid w:val="00FC0827"/>
    <w:rsid w:val="00FC09C3"/>
    <w:rsid w:val="00FC0A29"/>
    <w:rsid w:val="00FC0CEE"/>
    <w:rsid w:val="00FC1019"/>
    <w:rsid w:val="00FC14B3"/>
    <w:rsid w:val="00FC22B4"/>
    <w:rsid w:val="00FC23DA"/>
    <w:rsid w:val="00FC2A75"/>
    <w:rsid w:val="00FC2C52"/>
    <w:rsid w:val="00FC2CAF"/>
    <w:rsid w:val="00FC3647"/>
    <w:rsid w:val="00FC3683"/>
    <w:rsid w:val="00FC3907"/>
    <w:rsid w:val="00FC4192"/>
    <w:rsid w:val="00FC464C"/>
    <w:rsid w:val="00FC4F22"/>
    <w:rsid w:val="00FC5311"/>
    <w:rsid w:val="00FC59C5"/>
    <w:rsid w:val="00FC5B5F"/>
    <w:rsid w:val="00FC5E5C"/>
    <w:rsid w:val="00FC6523"/>
    <w:rsid w:val="00FC6BA8"/>
    <w:rsid w:val="00FC6C47"/>
    <w:rsid w:val="00FC6CC1"/>
    <w:rsid w:val="00FC6D5A"/>
    <w:rsid w:val="00FC7A0E"/>
    <w:rsid w:val="00FC7BC4"/>
    <w:rsid w:val="00FD0195"/>
    <w:rsid w:val="00FD0592"/>
    <w:rsid w:val="00FD0599"/>
    <w:rsid w:val="00FD065B"/>
    <w:rsid w:val="00FD0709"/>
    <w:rsid w:val="00FD0714"/>
    <w:rsid w:val="00FD091E"/>
    <w:rsid w:val="00FD0BE2"/>
    <w:rsid w:val="00FD15F6"/>
    <w:rsid w:val="00FD1A33"/>
    <w:rsid w:val="00FD1A4B"/>
    <w:rsid w:val="00FD1AB5"/>
    <w:rsid w:val="00FD221B"/>
    <w:rsid w:val="00FD2315"/>
    <w:rsid w:val="00FD24A4"/>
    <w:rsid w:val="00FD289F"/>
    <w:rsid w:val="00FD2AA5"/>
    <w:rsid w:val="00FD2C98"/>
    <w:rsid w:val="00FD30E8"/>
    <w:rsid w:val="00FD3138"/>
    <w:rsid w:val="00FD3673"/>
    <w:rsid w:val="00FD373D"/>
    <w:rsid w:val="00FD39B8"/>
    <w:rsid w:val="00FD3C81"/>
    <w:rsid w:val="00FD3E2C"/>
    <w:rsid w:val="00FD3E65"/>
    <w:rsid w:val="00FD41E8"/>
    <w:rsid w:val="00FD440C"/>
    <w:rsid w:val="00FD455D"/>
    <w:rsid w:val="00FD4574"/>
    <w:rsid w:val="00FD498B"/>
    <w:rsid w:val="00FD4D58"/>
    <w:rsid w:val="00FD523A"/>
    <w:rsid w:val="00FD59EF"/>
    <w:rsid w:val="00FD5A81"/>
    <w:rsid w:val="00FD5B31"/>
    <w:rsid w:val="00FD642B"/>
    <w:rsid w:val="00FD69CA"/>
    <w:rsid w:val="00FD6B3B"/>
    <w:rsid w:val="00FD6D6E"/>
    <w:rsid w:val="00FD7088"/>
    <w:rsid w:val="00FD73FB"/>
    <w:rsid w:val="00FD7438"/>
    <w:rsid w:val="00FD74D7"/>
    <w:rsid w:val="00FD76DC"/>
    <w:rsid w:val="00FD78A8"/>
    <w:rsid w:val="00FD7FF0"/>
    <w:rsid w:val="00FE0182"/>
    <w:rsid w:val="00FE0257"/>
    <w:rsid w:val="00FE0516"/>
    <w:rsid w:val="00FE05BC"/>
    <w:rsid w:val="00FE0AFA"/>
    <w:rsid w:val="00FE0DC1"/>
    <w:rsid w:val="00FE0DD4"/>
    <w:rsid w:val="00FE0F2C"/>
    <w:rsid w:val="00FE14A1"/>
    <w:rsid w:val="00FE14EA"/>
    <w:rsid w:val="00FE15EA"/>
    <w:rsid w:val="00FE1DFE"/>
    <w:rsid w:val="00FE24E4"/>
    <w:rsid w:val="00FE250B"/>
    <w:rsid w:val="00FE258A"/>
    <w:rsid w:val="00FE25C1"/>
    <w:rsid w:val="00FE2A0F"/>
    <w:rsid w:val="00FE2C58"/>
    <w:rsid w:val="00FE2E92"/>
    <w:rsid w:val="00FE3303"/>
    <w:rsid w:val="00FE3D3F"/>
    <w:rsid w:val="00FE3EFA"/>
    <w:rsid w:val="00FE3F0A"/>
    <w:rsid w:val="00FE46D4"/>
    <w:rsid w:val="00FE4E63"/>
    <w:rsid w:val="00FE51E5"/>
    <w:rsid w:val="00FE523F"/>
    <w:rsid w:val="00FE5541"/>
    <w:rsid w:val="00FE562F"/>
    <w:rsid w:val="00FE660F"/>
    <w:rsid w:val="00FE669B"/>
    <w:rsid w:val="00FE66B9"/>
    <w:rsid w:val="00FE67D1"/>
    <w:rsid w:val="00FE6A55"/>
    <w:rsid w:val="00FE6AFB"/>
    <w:rsid w:val="00FE7092"/>
    <w:rsid w:val="00FE735F"/>
    <w:rsid w:val="00FE73BE"/>
    <w:rsid w:val="00FE7801"/>
    <w:rsid w:val="00FE78DE"/>
    <w:rsid w:val="00FE7B4A"/>
    <w:rsid w:val="00FE7BC5"/>
    <w:rsid w:val="00FE7D0D"/>
    <w:rsid w:val="00FE7E3B"/>
    <w:rsid w:val="00FF00A0"/>
    <w:rsid w:val="00FF076F"/>
    <w:rsid w:val="00FF09C5"/>
    <w:rsid w:val="00FF09C7"/>
    <w:rsid w:val="00FF09CF"/>
    <w:rsid w:val="00FF0E55"/>
    <w:rsid w:val="00FF138B"/>
    <w:rsid w:val="00FF18BF"/>
    <w:rsid w:val="00FF1967"/>
    <w:rsid w:val="00FF1A3F"/>
    <w:rsid w:val="00FF1AE4"/>
    <w:rsid w:val="00FF1CC4"/>
    <w:rsid w:val="00FF2158"/>
    <w:rsid w:val="00FF21F0"/>
    <w:rsid w:val="00FF2257"/>
    <w:rsid w:val="00FF24B9"/>
    <w:rsid w:val="00FF256E"/>
    <w:rsid w:val="00FF2AE3"/>
    <w:rsid w:val="00FF2B15"/>
    <w:rsid w:val="00FF2B91"/>
    <w:rsid w:val="00FF2FC6"/>
    <w:rsid w:val="00FF3468"/>
    <w:rsid w:val="00FF3510"/>
    <w:rsid w:val="00FF36EF"/>
    <w:rsid w:val="00FF3713"/>
    <w:rsid w:val="00FF3785"/>
    <w:rsid w:val="00FF480A"/>
    <w:rsid w:val="00FF4886"/>
    <w:rsid w:val="00FF4924"/>
    <w:rsid w:val="00FF4E0F"/>
    <w:rsid w:val="00FF4EE5"/>
    <w:rsid w:val="00FF4F21"/>
    <w:rsid w:val="00FF50D8"/>
    <w:rsid w:val="00FF58D9"/>
    <w:rsid w:val="00FF5A6B"/>
    <w:rsid w:val="00FF5EE4"/>
    <w:rsid w:val="00FF5FD9"/>
    <w:rsid w:val="00FF612F"/>
    <w:rsid w:val="00FF61AB"/>
    <w:rsid w:val="00FF650D"/>
    <w:rsid w:val="00FF6BB5"/>
    <w:rsid w:val="00FF6E50"/>
    <w:rsid w:val="00FF6FBD"/>
    <w:rsid w:val="00FF70C8"/>
    <w:rsid w:val="00FF7A13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A0707018-1373-44C0-895E-DC4A0021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6FD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E46FD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6FD9"/>
    <w:rPr>
      <w:rFonts w:ascii="Times New Roman" w:eastAsia="Arial Unicode MS" w:hAnsi="Times New Roman" w:cs="Times New Roman"/>
      <w:sz w:val="28"/>
      <w:szCs w:val="24"/>
      <w:lang w:eastAsia="ar-SA"/>
    </w:rPr>
  </w:style>
  <w:style w:type="paragraph" w:styleId="a3">
    <w:name w:val="No Spacing"/>
    <w:qFormat/>
    <w:rsid w:val="00DF118F"/>
    <w:pPr>
      <w:widowControl w:val="0"/>
      <w:suppressAutoHyphens/>
      <w:autoSpaceDE w:val="0"/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Title"/>
    <w:basedOn w:val="a"/>
    <w:next w:val="a"/>
    <w:link w:val="a5"/>
    <w:uiPriority w:val="1"/>
    <w:qFormat/>
    <w:rsid w:val="00ED11EA"/>
    <w:pPr>
      <w:suppressAutoHyphens/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character" w:customStyle="1" w:styleId="a5">
    <w:name w:val="Заголовок Знак"/>
    <w:basedOn w:val="a0"/>
    <w:link w:val="a4"/>
    <w:uiPriority w:val="1"/>
    <w:rsid w:val="00ED11EA"/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D1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link w:val="a7"/>
    <w:uiPriority w:val="11"/>
    <w:qFormat/>
    <w:rsid w:val="00ED11E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D11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1D721C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1D721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D721C"/>
  </w:style>
  <w:style w:type="character" w:styleId="ab">
    <w:name w:val="Hyperlink"/>
    <w:uiPriority w:val="99"/>
    <w:unhideWhenUsed/>
    <w:rsid w:val="001D72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C7DFC4-ECCA-4569-976A-9D61745F3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m-user</cp:lastModifiedBy>
  <cp:revision>12</cp:revision>
  <cp:lastPrinted>2026-09-02T08:28:00Z</cp:lastPrinted>
  <dcterms:created xsi:type="dcterms:W3CDTF">2026-09-01T05:29:00Z</dcterms:created>
  <dcterms:modified xsi:type="dcterms:W3CDTF">2026-09-17T15:15:00Z</dcterms:modified>
</cp:coreProperties>
</file>